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4882A8" w14:textId="6C90F06A" w:rsidR="00C41ED1" w:rsidRDefault="00D26183" w:rsidP="0014321F">
      <w:pPr>
        <w:jc w:val="right"/>
        <w:rPr>
          <w:rFonts w:ascii="Arial" w:hAnsi="Arial" w:cs="Arial"/>
          <w:b/>
          <w:sz w:val="20"/>
          <w:szCs w:val="20"/>
        </w:rPr>
      </w:pPr>
      <w:r>
        <w:rPr>
          <w:rFonts w:ascii="Arial" w:hAnsi="Arial" w:cs="Arial"/>
          <w:b/>
          <w:sz w:val="20"/>
          <w:szCs w:val="20"/>
        </w:rPr>
        <w:tab/>
      </w:r>
      <w:r>
        <w:rPr>
          <w:rFonts w:ascii="Arial" w:hAnsi="Arial" w:cs="Arial"/>
          <w:b/>
          <w:sz w:val="20"/>
          <w:szCs w:val="20"/>
        </w:rPr>
        <w:tab/>
      </w:r>
      <w:r w:rsidR="006C0BDE">
        <w:rPr>
          <w:rFonts w:ascii="Arial" w:hAnsi="Arial" w:cs="Arial"/>
          <w:b/>
          <w:sz w:val="20"/>
          <w:szCs w:val="20"/>
        </w:rPr>
        <w:t xml:space="preserve">                                                                             </w:t>
      </w:r>
      <w:r w:rsidR="00C41ED1" w:rsidRPr="00A968CE">
        <w:rPr>
          <w:rFonts w:ascii="Arial" w:hAnsi="Arial" w:cs="Arial"/>
          <w:b/>
          <w:sz w:val="20"/>
          <w:szCs w:val="20"/>
        </w:rPr>
        <w:t>Załącznik Nr 1 do Zapytania</w:t>
      </w:r>
    </w:p>
    <w:p w14:paraId="0D4880A1" w14:textId="415E8C7E" w:rsidR="0014321F" w:rsidRPr="00A968CE" w:rsidRDefault="0014321F" w:rsidP="0014321F">
      <w:pPr>
        <w:rPr>
          <w:rFonts w:ascii="Arial" w:hAnsi="Arial" w:cs="Arial"/>
          <w:b/>
          <w:sz w:val="20"/>
          <w:szCs w:val="20"/>
        </w:rPr>
      </w:pPr>
      <w:r>
        <w:rPr>
          <w:rFonts w:ascii="Arial" w:hAnsi="Arial" w:cs="Arial"/>
          <w:b/>
          <w:sz w:val="20"/>
          <w:szCs w:val="20"/>
        </w:rPr>
        <w:t>DZP/</w:t>
      </w:r>
      <w:r w:rsidR="009737A7">
        <w:rPr>
          <w:rFonts w:ascii="Arial" w:hAnsi="Arial" w:cs="Arial"/>
          <w:b/>
          <w:sz w:val="20"/>
          <w:szCs w:val="20"/>
        </w:rPr>
        <w:t>02</w:t>
      </w:r>
      <w:r>
        <w:rPr>
          <w:rFonts w:ascii="Arial" w:hAnsi="Arial" w:cs="Arial"/>
          <w:b/>
          <w:sz w:val="20"/>
          <w:szCs w:val="20"/>
        </w:rPr>
        <w:t>/202</w:t>
      </w:r>
      <w:r w:rsidR="009737A7">
        <w:rPr>
          <w:rFonts w:ascii="Arial" w:hAnsi="Arial" w:cs="Arial"/>
          <w:b/>
          <w:sz w:val="20"/>
          <w:szCs w:val="20"/>
        </w:rPr>
        <w:t>6</w:t>
      </w:r>
      <w:r>
        <w:rPr>
          <w:rFonts w:ascii="Arial" w:hAnsi="Arial" w:cs="Arial"/>
          <w:b/>
          <w:sz w:val="20"/>
          <w:szCs w:val="20"/>
        </w:rPr>
        <w:t>/Z</w:t>
      </w:r>
    </w:p>
    <w:p w14:paraId="3FC954CD" w14:textId="77777777" w:rsidR="00C41ED1" w:rsidRDefault="00C41ED1" w:rsidP="00C41ED1">
      <w:pPr>
        <w:jc w:val="center"/>
        <w:rPr>
          <w:rFonts w:ascii="Arial" w:hAnsi="Arial" w:cs="Arial"/>
          <w:b/>
          <w:sz w:val="20"/>
          <w:szCs w:val="20"/>
        </w:rPr>
      </w:pPr>
    </w:p>
    <w:p w14:paraId="29C71A5C" w14:textId="77777777" w:rsidR="00C41ED1" w:rsidRDefault="00C41ED1" w:rsidP="00C41ED1">
      <w:pPr>
        <w:jc w:val="center"/>
        <w:rPr>
          <w:rFonts w:ascii="Arial" w:hAnsi="Arial" w:cs="Arial"/>
          <w:b/>
          <w:sz w:val="20"/>
          <w:szCs w:val="20"/>
        </w:rPr>
      </w:pPr>
    </w:p>
    <w:p w14:paraId="564B05C0" w14:textId="77777777" w:rsidR="00C41ED1" w:rsidRDefault="00C41ED1" w:rsidP="00C41ED1">
      <w:pPr>
        <w:jc w:val="center"/>
        <w:rPr>
          <w:rFonts w:ascii="Arial" w:hAnsi="Arial" w:cs="Arial"/>
          <w:b/>
          <w:sz w:val="20"/>
          <w:szCs w:val="20"/>
        </w:rPr>
      </w:pPr>
      <w:r>
        <w:rPr>
          <w:rFonts w:ascii="Arial" w:hAnsi="Arial" w:cs="Arial"/>
          <w:b/>
          <w:sz w:val="20"/>
          <w:szCs w:val="20"/>
        </w:rPr>
        <w:t>FORMULARZ  OFERTOWY</w:t>
      </w:r>
    </w:p>
    <w:p w14:paraId="2DC523F0" w14:textId="77777777" w:rsidR="00C41ED1" w:rsidRDefault="00C41ED1" w:rsidP="00C41ED1">
      <w:pPr>
        <w:rPr>
          <w:rFonts w:ascii="Arial" w:hAnsi="Arial" w:cs="Arial"/>
          <w:sz w:val="20"/>
          <w:szCs w:val="20"/>
        </w:rPr>
      </w:pPr>
      <w:r>
        <w:rPr>
          <w:rFonts w:ascii="Arial" w:hAnsi="Arial" w:cs="Arial"/>
          <w:sz w:val="20"/>
          <w:szCs w:val="20"/>
        </w:rPr>
        <w:t>…………………………………..</w:t>
      </w:r>
    </w:p>
    <w:p w14:paraId="7F007A03" w14:textId="5C2742EA" w:rsidR="00C41ED1" w:rsidRDefault="00C41ED1" w:rsidP="00C41ED1">
      <w:pPr>
        <w:rPr>
          <w:rFonts w:ascii="Arial" w:hAnsi="Arial" w:cs="Arial"/>
          <w:sz w:val="20"/>
          <w:szCs w:val="22"/>
        </w:rPr>
      </w:pPr>
      <w:r>
        <w:rPr>
          <w:rFonts w:ascii="Arial" w:hAnsi="Arial" w:cs="Arial"/>
          <w:sz w:val="20"/>
          <w:szCs w:val="20"/>
        </w:rPr>
        <w:t>pieczęć Wykonawcy</w:t>
      </w:r>
    </w:p>
    <w:p w14:paraId="5055BE66" w14:textId="3B8DC928" w:rsidR="00C41ED1" w:rsidRPr="00D72896" w:rsidRDefault="00C41ED1" w:rsidP="00C41ED1">
      <w:pPr>
        <w:pStyle w:val="Tekstpodstawowywcity"/>
        <w:spacing w:line="100" w:lineRule="atLeast"/>
        <w:rPr>
          <w:rFonts w:ascii="Times New Roman" w:hAnsi="Times New Roman" w:cs="Times New Roman"/>
          <w:sz w:val="20"/>
          <w:u w:val="single"/>
        </w:rPr>
      </w:pPr>
      <w:r>
        <w:rPr>
          <w:rFonts w:ascii="Arial" w:hAnsi="Arial" w:cs="Arial"/>
          <w:sz w:val="20"/>
        </w:rPr>
        <w:t xml:space="preserve">                                                                         </w:t>
      </w:r>
      <w:r w:rsidR="00D72896">
        <w:rPr>
          <w:rFonts w:ascii="Arial" w:hAnsi="Arial" w:cs="Arial"/>
          <w:sz w:val="20"/>
        </w:rPr>
        <w:t xml:space="preserve">     </w:t>
      </w:r>
      <w:r w:rsidRPr="00D72896">
        <w:rPr>
          <w:rFonts w:ascii="Arial" w:hAnsi="Arial" w:cs="Arial"/>
          <w:sz w:val="20"/>
          <w:u w:val="single"/>
        </w:rPr>
        <w:t>Zamawiający:</w:t>
      </w:r>
    </w:p>
    <w:p w14:paraId="04762BE5" w14:textId="77777777" w:rsidR="00C41ED1" w:rsidRPr="00D72896" w:rsidRDefault="00C41ED1" w:rsidP="00B211E8">
      <w:pPr>
        <w:pStyle w:val="WW-Nagwek1111"/>
        <w:spacing w:before="0" w:after="0"/>
        <w:ind w:left="23" w:firstLine="4638"/>
        <w:rPr>
          <w:rFonts w:cs="Arial"/>
          <w:sz w:val="20"/>
        </w:rPr>
      </w:pPr>
      <w:r w:rsidRPr="00D72896">
        <w:rPr>
          <w:sz w:val="20"/>
          <w:szCs w:val="20"/>
        </w:rPr>
        <w:t>Zakład Gospodarki Komunalnej</w:t>
      </w:r>
    </w:p>
    <w:p w14:paraId="447EA5B1" w14:textId="77777777" w:rsidR="00C41ED1" w:rsidRDefault="00C41ED1" w:rsidP="00D72896">
      <w:pPr>
        <w:pStyle w:val="Tekstpodstawowy"/>
        <w:spacing w:after="0"/>
        <w:ind w:left="23" w:firstLine="4638"/>
        <w:rPr>
          <w:rFonts w:ascii="Arial" w:hAnsi="Arial" w:cs="Arial"/>
          <w:sz w:val="20"/>
        </w:rPr>
      </w:pPr>
      <w:r>
        <w:rPr>
          <w:rFonts w:ascii="Arial" w:hAnsi="Arial" w:cs="Arial"/>
          <w:sz w:val="20"/>
        </w:rPr>
        <w:t>w Grodzisku Mazowieckim Sp</w:t>
      </w:r>
      <w:r w:rsidR="00B47FDD">
        <w:rPr>
          <w:rFonts w:ascii="Arial" w:hAnsi="Arial" w:cs="Arial"/>
          <w:sz w:val="20"/>
        </w:rPr>
        <w:t>.</w:t>
      </w:r>
      <w:r>
        <w:rPr>
          <w:rFonts w:ascii="Arial" w:hAnsi="Arial" w:cs="Arial"/>
          <w:sz w:val="20"/>
        </w:rPr>
        <w:t xml:space="preserve"> z o.o.</w:t>
      </w:r>
    </w:p>
    <w:p w14:paraId="49A7454D" w14:textId="77777777" w:rsidR="00C41ED1" w:rsidRDefault="00C41ED1" w:rsidP="00C41ED1">
      <w:pPr>
        <w:spacing w:line="360" w:lineRule="auto"/>
        <w:rPr>
          <w:rFonts w:ascii="Arial" w:hAnsi="Arial" w:cs="Arial"/>
          <w:sz w:val="20"/>
          <w:szCs w:val="20"/>
        </w:rPr>
      </w:pPr>
    </w:p>
    <w:p w14:paraId="311A782F" w14:textId="3454476A" w:rsidR="00C41ED1" w:rsidRPr="00096C1F" w:rsidRDefault="00C41ED1" w:rsidP="00C41ED1">
      <w:pPr>
        <w:spacing w:line="360" w:lineRule="auto"/>
        <w:ind w:left="28" w:hanging="14"/>
        <w:jc w:val="both"/>
        <w:rPr>
          <w:rFonts w:ascii="Arial" w:hAnsi="Arial" w:cs="Arial"/>
          <w:b/>
          <w:i/>
          <w:iCs/>
          <w:color w:val="0000FF"/>
          <w:sz w:val="22"/>
          <w:szCs w:val="22"/>
        </w:rPr>
      </w:pPr>
      <w:r>
        <w:rPr>
          <w:rFonts w:ascii="Arial" w:hAnsi="Arial" w:cs="Arial"/>
          <w:sz w:val="20"/>
          <w:szCs w:val="20"/>
        </w:rPr>
        <w:t xml:space="preserve">Odpowiadając </w:t>
      </w:r>
      <w:r w:rsidR="00096C1F">
        <w:rPr>
          <w:rFonts w:ascii="Arial" w:hAnsi="Arial" w:cs="Arial"/>
          <w:sz w:val="20"/>
          <w:szCs w:val="20"/>
        </w:rPr>
        <w:t xml:space="preserve">na </w:t>
      </w:r>
      <w:r>
        <w:rPr>
          <w:rFonts w:ascii="Arial" w:hAnsi="Arial" w:cs="Arial"/>
          <w:sz w:val="20"/>
          <w:szCs w:val="20"/>
        </w:rPr>
        <w:t xml:space="preserve">zapytanie ofertowe </w:t>
      </w:r>
      <w:r w:rsidR="0054598F">
        <w:rPr>
          <w:rFonts w:ascii="Arial" w:hAnsi="Arial" w:cs="Arial"/>
          <w:sz w:val="20"/>
          <w:szCs w:val="20"/>
        </w:rPr>
        <w:t>pn.:</w:t>
      </w:r>
      <w:r w:rsidR="005D707F">
        <w:rPr>
          <w:rFonts w:ascii="Arial" w:hAnsi="Arial" w:cs="Arial"/>
          <w:sz w:val="20"/>
          <w:szCs w:val="20"/>
        </w:rPr>
        <w:t xml:space="preserve"> </w:t>
      </w:r>
      <w:r w:rsidRPr="00096C1F">
        <w:rPr>
          <w:rFonts w:ascii="Arial" w:hAnsi="Arial" w:cs="Arial"/>
          <w:b/>
          <w:color w:val="0070C0"/>
          <w:sz w:val="22"/>
          <w:szCs w:val="22"/>
        </w:rPr>
        <w:t>„</w:t>
      </w:r>
      <w:r w:rsidR="009737A7">
        <w:rPr>
          <w:rFonts w:ascii="Arial" w:hAnsi="Arial" w:cs="Arial"/>
          <w:b/>
          <w:color w:val="0070C0"/>
          <w:sz w:val="22"/>
          <w:szCs w:val="22"/>
        </w:rPr>
        <w:t>Sukcesywna dostawa kwiatów jednorocznych do obsadzenia donic i rabat kwiatowych na terenie miasta Grodzisk Mazowiecki</w:t>
      </w:r>
      <w:r w:rsidR="00672C5D">
        <w:rPr>
          <w:rFonts w:ascii="Arial" w:hAnsi="Arial" w:cs="Arial"/>
          <w:b/>
          <w:color w:val="0070C0"/>
          <w:sz w:val="22"/>
          <w:szCs w:val="22"/>
        </w:rPr>
        <w:t>”</w:t>
      </w:r>
    </w:p>
    <w:p w14:paraId="5F817B6A" w14:textId="77777777" w:rsidR="00C41ED1" w:rsidRDefault="00C41ED1" w:rsidP="00A968CE">
      <w:pPr>
        <w:tabs>
          <w:tab w:val="left" w:pos="1620"/>
          <w:tab w:val="left" w:pos="9900"/>
        </w:tabs>
        <w:overflowPunct w:val="0"/>
        <w:autoSpaceDE w:val="0"/>
        <w:spacing w:line="360" w:lineRule="auto"/>
        <w:ind w:right="-157"/>
        <w:rPr>
          <w:rFonts w:ascii="Arial" w:hAnsi="Arial" w:cs="Arial"/>
          <w:sz w:val="20"/>
          <w:szCs w:val="20"/>
        </w:rPr>
      </w:pPr>
    </w:p>
    <w:p w14:paraId="05687145" w14:textId="77777777" w:rsidR="00C41ED1" w:rsidRDefault="00C41ED1" w:rsidP="00C41ED1">
      <w:pPr>
        <w:spacing w:line="360" w:lineRule="auto"/>
        <w:rPr>
          <w:rFonts w:ascii="Arial" w:hAnsi="Arial" w:cs="Arial"/>
          <w:sz w:val="20"/>
          <w:szCs w:val="20"/>
        </w:rPr>
      </w:pPr>
      <w:r>
        <w:rPr>
          <w:rFonts w:ascii="Arial" w:hAnsi="Arial" w:cs="Arial"/>
          <w:sz w:val="20"/>
          <w:szCs w:val="20"/>
        </w:rPr>
        <w:t>Nazwa Wykonawcy:         ………………………………………………</w:t>
      </w:r>
      <w:r w:rsidR="00473C76">
        <w:rPr>
          <w:rFonts w:ascii="Arial" w:hAnsi="Arial" w:cs="Arial"/>
          <w:sz w:val="20"/>
          <w:szCs w:val="20"/>
        </w:rPr>
        <w:t>……………………………...</w:t>
      </w:r>
      <w:r>
        <w:rPr>
          <w:rFonts w:ascii="Arial" w:hAnsi="Arial" w:cs="Arial"/>
          <w:sz w:val="20"/>
          <w:szCs w:val="20"/>
        </w:rPr>
        <w:t>…………</w:t>
      </w:r>
    </w:p>
    <w:p w14:paraId="12CE1CCA" w14:textId="77777777" w:rsidR="00C41ED1" w:rsidRDefault="00C41ED1" w:rsidP="00C41ED1">
      <w:pPr>
        <w:spacing w:line="360" w:lineRule="auto"/>
        <w:rPr>
          <w:rFonts w:ascii="Arial" w:hAnsi="Arial" w:cs="Arial"/>
          <w:sz w:val="20"/>
          <w:szCs w:val="20"/>
        </w:rPr>
      </w:pPr>
      <w:r>
        <w:rPr>
          <w:rFonts w:ascii="Arial" w:hAnsi="Arial" w:cs="Arial"/>
          <w:sz w:val="20"/>
          <w:szCs w:val="20"/>
        </w:rPr>
        <w:t>Adres ……………………………………………………………</w:t>
      </w:r>
      <w:r w:rsidR="00473C76">
        <w:rPr>
          <w:rFonts w:ascii="Arial" w:hAnsi="Arial" w:cs="Arial"/>
          <w:sz w:val="20"/>
          <w:szCs w:val="20"/>
        </w:rPr>
        <w:t>…………………………….</w:t>
      </w:r>
      <w:r>
        <w:rPr>
          <w:rFonts w:ascii="Arial" w:hAnsi="Arial" w:cs="Arial"/>
          <w:sz w:val="20"/>
          <w:szCs w:val="20"/>
        </w:rPr>
        <w:t>……………………</w:t>
      </w:r>
    </w:p>
    <w:p w14:paraId="0833381E" w14:textId="77777777" w:rsidR="00C41ED1" w:rsidRDefault="00C41ED1" w:rsidP="00C41ED1">
      <w:pPr>
        <w:spacing w:line="360" w:lineRule="auto"/>
        <w:rPr>
          <w:rFonts w:ascii="Arial" w:hAnsi="Arial" w:cs="Arial"/>
          <w:sz w:val="20"/>
          <w:szCs w:val="20"/>
        </w:rPr>
      </w:pPr>
      <w:r>
        <w:rPr>
          <w:rFonts w:ascii="Arial" w:hAnsi="Arial" w:cs="Arial"/>
          <w:sz w:val="20"/>
          <w:szCs w:val="20"/>
        </w:rPr>
        <w:t>………………………………</w:t>
      </w:r>
      <w:r w:rsidR="00473C76">
        <w:rPr>
          <w:rFonts w:ascii="Arial" w:hAnsi="Arial" w:cs="Arial"/>
          <w:sz w:val="20"/>
          <w:szCs w:val="20"/>
        </w:rPr>
        <w:t>…………………………….</w:t>
      </w:r>
      <w:r>
        <w:rPr>
          <w:rFonts w:ascii="Arial" w:hAnsi="Arial" w:cs="Arial"/>
          <w:sz w:val="20"/>
          <w:szCs w:val="20"/>
        </w:rPr>
        <w:t>………. województwo ……………………………….</w:t>
      </w:r>
    </w:p>
    <w:p w14:paraId="2FFC9C5C" w14:textId="77777777" w:rsidR="00C41ED1" w:rsidRDefault="00C41ED1" w:rsidP="00C41ED1">
      <w:pPr>
        <w:spacing w:line="360" w:lineRule="auto"/>
        <w:rPr>
          <w:rFonts w:ascii="Arial" w:hAnsi="Arial" w:cs="Arial"/>
          <w:sz w:val="20"/>
          <w:szCs w:val="20"/>
        </w:rPr>
      </w:pPr>
      <w:r>
        <w:rPr>
          <w:rFonts w:ascii="Arial" w:hAnsi="Arial" w:cs="Arial"/>
          <w:sz w:val="20"/>
          <w:szCs w:val="20"/>
        </w:rPr>
        <w:t>Adres korespondencyjny …………………</w:t>
      </w:r>
      <w:r w:rsidR="00473C76">
        <w:rPr>
          <w:rFonts w:ascii="Arial" w:hAnsi="Arial" w:cs="Arial"/>
          <w:sz w:val="20"/>
          <w:szCs w:val="20"/>
        </w:rPr>
        <w:t>…………………………</w:t>
      </w:r>
      <w:r>
        <w:rPr>
          <w:rFonts w:ascii="Arial" w:hAnsi="Arial" w:cs="Arial"/>
          <w:sz w:val="20"/>
          <w:szCs w:val="20"/>
        </w:rPr>
        <w:t>…………………</w:t>
      </w:r>
      <w:r w:rsidR="00473C76">
        <w:rPr>
          <w:rFonts w:ascii="Arial" w:hAnsi="Arial" w:cs="Arial"/>
          <w:sz w:val="20"/>
          <w:szCs w:val="20"/>
        </w:rPr>
        <w:t>..</w:t>
      </w:r>
      <w:r>
        <w:rPr>
          <w:rFonts w:ascii="Arial" w:hAnsi="Arial" w:cs="Arial"/>
          <w:sz w:val="20"/>
          <w:szCs w:val="20"/>
        </w:rPr>
        <w:t>……………………….</w:t>
      </w:r>
    </w:p>
    <w:p w14:paraId="09073783" w14:textId="77777777" w:rsidR="00C41ED1" w:rsidRDefault="00C41ED1" w:rsidP="00C41ED1">
      <w:pPr>
        <w:spacing w:line="360" w:lineRule="auto"/>
        <w:rPr>
          <w:rFonts w:ascii="Arial" w:hAnsi="Arial" w:cs="Arial"/>
          <w:sz w:val="20"/>
          <w:szCs w:val="20"/>
        </w:rPr>
      </w:pPr>
      <w:r>
        <w:rPr>
          <w:rFonts w:ascii="Arial" w:hAnsi="Arial" w:cs="Arial"/>
          <w:sz w:val="20"/>
          <w:szCs w:val="20"/>
        </w:rPr>
        <w:t>………………………………</w:t>
      </w:r>
      <w:r w:rsidR="00473C76">
        <w:rPr>
          <w:rFonts w:ascii="Arial" w:hAnsi="Arial" w:cs="Arial"/>
          <w:sz w:val="20"/>
          <w:szCs w:val="20"/>
        </w:rPr>
        <w:t>…………………………….</w:t>
      </w:r>
      <w:r>
        <w:rPr>
          <w:rFonts w:ascii="Arial" w:hAnsi="Arial" w:cs="Arial"/>
          <w:sz w:val="20"/>
          <w:szCs w:val="20"/>
        </w:rPr>
        <w:t>………. województwo ……………………………….</w:t>
      </w:r>
    </w:p>
    <w:p w14:paraId="74E95801" w14:textId="77777777" w:rsidR="00C41ED1" w:rsidRDefault="00C41ED1" w:rsidP="00C41ED1">
      <w:pPr>
        <w:spacing w:line="360" w:lineRule="auto"/>
        <w:rPr>
          <w:rFonts w:ascii="Arial" w:hAnsi="Arial" w:cs="Arial"/>
          <w:sz w:val="20"/>
          <w:szCs w:val="20"/>
        </w:rPr>
      </w:pPr>
      <w:r>
        <w:rPr>
          <w:rFonts w:ascii="Arial" w:hAnsi="Arial" w:cs="Arial"/>
          <w:sz w:val="20"/>
          <w:szCs w:val="20"/>
        </w:rPr>
        <w:t>Numer identyfikacji podatkowej (NIP) ……………</w:t>
      </w:r>
      <w:r w:rsidR="00473C76">
        <w:rPr>
          <w:rFonts w:ascii="Arial" w:hAnsi="Arial" w:cs="Arial"/>
          <w:sz w:val="20"/>
          <w:szCs w:val="20"/>
        </w:rPr>
        <w:t>…………………………..</w:t>
      </w:r>
      <w:r>
        <w:rPr>
          <w:rFonts w:ascii="Arial" w:hAnsi="Arial" w:cs="Arial"/>
          <w:sz w:val="20"/>
          <w:szCs w:val="20"/>
        </w:rPr>
        <w:t>…………………………………</w:t>
      </w:r>
    </w:p>
    <w:p w14:paraId="36E22024" w14:textId="77777777" w:rsidR="00C41ED1" w:rsidRDefault="00C41ED1" w:rsidP="00C41ED1">
      <w:pPr>
        <w:spacing w:line="360" w:lineRule="auto"/>
        <w:rPr>
          <w:rFonts w:ascii="Arial" w:hAnsi="Arial" w:cs="Arial"/>
          <w:sz w:val="20"/>
          <w:szCs w:val="20"/>
        </w:rPr>
      </w:pPr>
      <w:r>
        <w:rPr>
          <w:rFonts w:ascii="Arial" w:hAnsi="Arial" w:cs="Arial"/>
          <w:sz w:val="20"/>
          <w:szCs w:val="20"/>
        </w:rPr>
        <w:t>Regon …………………………………………</w:t>
      </w:r>
      <w:r w:rsidR="00473C76">
        <w:rPr>
          <w:rFonts w:ascii="Arial" w:hAnsi="Arial" w:cs="Arial"/>
          <w:sz w:val="20"/>
          <w:szCs w:val="20"/>
        </w:rPr>
        <w:t>………………………………</w:t>
      </w:r>
      <w:r>
        <w:rPr>
          <w:rFonts w:ascii="Arial" w:hAnsi="Arial" w:cs="Arial"/>
          <w:sz w:val="20"/>
          <w:szCs w:val="20"/>
        </w:rPr>
        <w:t>…………………………………...</w:t>
      </w:r>
    </w:p>
    <w:p w14:paraId="1BF7CFA2" w14:textId="77777777" w:rsidR="00C41ED1" w:rsidRDefault="00C41ED1" w:rsidP="00C41ED1">
      <w:pPr>
        <w:spacing w:line="360" w:lineRule="auto"/>
        <w:rPr>
          <w:rFonts w:ascii="Arial" w:hAnsi="Arial" w:cs="Arial"/>
          <w:sz w:val="20"/>
          <w:szCs w:val="20"/>
        </w:rPr>
      </w:pPr>
      <w:r>
        <w:rPr>
          <w:rFonts w:ascii="Arial" w:hAnsi="Arial" w:cs="Arial"/>
          <w:sz w:val="20"/>
          <w:szCs w:val="20"/>
        </w:rPr>
        <w:t>Nr konta bankowego ……………………………</w:t>
      </w:r>
      <w:r w:rsidR="00473C76">
        <w:rPr>
          <w:rFonts w:ascii="Arial" w:hAnsi="Arial" w:cs="Arial"/>
          <w:sz w:val="20"/>
          <w:szCs w:val="20"/>
        </w:rPr>
        <w:t>…………………………..</w:t>
      </w:r>
      <w:r>
        <w:rPr>
          <w:rFonts w:ascii="Arial" w:hAnsi="Arial" w:cs="Arial"/>
          <w:sz w:val="20"/>
          <w:szCs w:val="20"/>
        </w:rPr>
        <w:t>……………………………………</w:t>
      </w:r>
    </w:p>
    <w:p w14:paraId="0CE5496E" w14:textId="3DE781E3" w:rsidR="00C41ED1" w:rsidRDefault="00C41ED1" w:rsidP="00C41ED1">
      <w:pPr>
        <w:spacing w:line="360" w:lineRule="auto"/>
        <w:rPr>
          <w:rFonts w:ascii="Arial" w:hAnsi="Arial" w:cs="Arial"/>
          <w:sz w:val="20"/>
          <w:szCs w:val="20"/>
        </w:rPr>
      </w:pPr>
      <w:r>
        <w:rPr>
          <w:rFonts w:ascii="Arial" w:hAnsi="Arial" w:cs="Arial"/>
          <w:sz w:val="20"/>
          <w:szCs w:val="20"/>
        </w:rPr>
        <w:t>Nr tel./</w:t>
      </w:r>
      <w:r w:rsidR="00B72C87">
        <w:rPr>
          <w:rFonts w:ascii="Arial" w:hAnsi="Arial" w:cs="Arial"/>
          <w:sz w:val="20"/>
          <w:szCs w:val="20"/>
        </w:rPr>
        <w:t>e-mail</w:t>
      </w:r>
      <w:r>
        <w:rPr>
          <w:rFonts w:ascii="Arial" w:hAnsi="Arial" w:cs="Arial"/>
          <w:sz w:val="20"/>
          <w:szCs w:val="20"/>
        </w:rPr>
        <w:t xml:space="preserve"> ……………………………………</w:t>
      </w:r>
      <w:r w:rsidR="00473C76">
        <w:rPr>
          <w:rFonts w:ascii="Arial" w:hAnsi="Arial" w:cs="Arial"/>
          <w:sz w:val="20"/>
          <w:szCs w:val="20"/>
        </w:rPr>
        <w:t>…………………..</w:t>
      </w:r>
      <w:r>
        <w:rPr>
          <w:rFonts w:ascii="Arial" w:hAnsi="Arial" w:cs="Arial"/>
          <w:sz w:val="20"/>
          <w:szCs w:val="20"/>
        </w:rPr>
        <w:t>……………………………………...</w:t>
      </w:r>
    </w:p>
    <w:p w14:paraId="533EB0B0" w14:textId="77777777" w:rsidR="009C4B8C" w:rsidRDefault="009C4B8C" w:rsidP="009C4B8C">
      <w:pPr>
        <w:spacing w:line="360" w:lineRule="auto"/>
        <w:rPr>
          <w:rFonts w:ascii="Arial" w:hAnsi="Arial" w:cs="Arial"/>
          <w:sz w:val="20"/>
          <w:szCs w:val="20"/>
        </w:rPr>
      </w:pPr>
      <w:r>
        <w:rPr>
          <w:rFonts w:ascii="Arial" w:hAnsi="Arial" w:cs="Arial"/>
          <w:sz w:val="20"/>
          <w:szCs w:val="20"/>
        </w:rPr>
        <w:t>Osoba upoważniona do kontaktów z Zamawiającym: ………………………………….…………………… Tel./e-mail osoby upoważnionej: …………………………………………………….…………………………</w:t>
      </w:r>
    </w:p>
    <w:p w14:paraId="270D44D4" w14:textId="77777777" w:rsidR="00C41ED1" w:rsidRDefault="00C41ED1" w:rsidP="00C41ED1">
      <w:pPr>
        <w:spacing w:line="360" w:lineRule="auto"/>
        <w:rPr>
          <w:rFonts w:ascii="Arial" w:hAnsi="Arial" w:cs="Arial"/>
          <w:sz w:val="20"/>
          <w:szCs w:val="20"/>
        </w:rPr>
      </w:pPr>
    </w:p>
    <w:p w14:paraId="46C697A6" w14:textId="6DAD5C67" w:rsidR="00C41ED1" w:rsidRPr="00515197" w:rsidRDefault="00C41ED1" w:rsidP="00C52998">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sidRPr="00515197">
        <w:rPr>
          <w:rFonts w:ascii="Arial" w:hAnsi="Arial" w:cs="Arial"/>
          <w:sz w:val="20"/>
          <w:szCs w:val="20"/>
        </w:rPr>
        <w:t xml:space="preserve">Oferuję </w:t>
      </w:r>
      <w:r w:rsidR="009737A7">
        <w:rPr>
          <w:rFonts w:ascii="Arial" w:hAnsi="Arial" w:cs="Arial"/>
          <w:sz w:val="20"/>
          <w:szCs w:val="20"/>
        </w:rPr>
        <w:t>„Sukcesywną dostawę kwiatów jednorocznych do obsadzenia donic i rabat kwiatowych na terenie miasta Grodzisk Mazowiecki”</w:t>
      </w:r>
      <w:r w:rsidR="00523D8B" w:rsidRPr="00515197">
        <w:rPr>
          <w:rFonts w:ascii="Arial" w:hAnsi="Arial" w:cs="Arial"/>
          <w:sz w:val="20"/>
          <w:szCs w:val="20"/>
        </w:rPr>
        <w:t xml:space="preserve">, </w:t>
      </w:r>
      <w:r w:rsidRPr="00515197">
        <w:rPr>
          <w:rFonts w:ascii="Arial" w:hAnsi="Arial" w:cs="Arial"/>
          <w:sz w:val="20"/>
          <w:szCs w:val="20"/>
        </w:rPr>
        <w:t xml:space="preserve">zgodnie z wymogami Zapytania  </w:t>
      </w:r>
      <w:r w:rsidRPr="00515197">
        <w:rPr>
          <w:rFonts w:ascii="Arial" w:hAnsi="Arial" w:cs="Arial"/>
          <w:b/>
          <w:bCs/>
          <w:sz w:val="20"/>
          <w:szCs w:val="20"/>
        </w:rPr>
        <w:t xml:space="preserve">za </w:t>
      </w:r>
      <w:r w:rsidR="000D7BE0" w:rsidRPr="00515197">
        <w:rPr>
          <w:rFonts w:ascii="Arial" w:hAnsi="Arial" w:cs="Arial"/>
          <w:b/>
          <w:bCs/>
          <w:sz w:val="20"/>
          <w:szCs w:val="20"/>
          <w:u w:val="single"/>
        </w:rPr>
        <w:t>całkowitą</w:t>
      </w:r>
      <w:r w:rsidR="000D7BE0" w:rsidRPr="00515197">
        <w:rPr>
          <w:rFonts w:ascii="Arial" w:hAnsi="Arial" w:cs="Arial"/>
          <w:b/>
          <w:bCs/>
          <w:sz w:val="20"/>
          <w:szCs w:val="20"/>
        </w:rPr>
        <w:t xml:space="preserve"> </w:t>
      </w:r>
      <w:r w:rsidRPr="00515197">
        <w:rPr>
          <w:rFonts w:ascii="Arial" w:hAnsi="Arial" w:cs="Arial"/>
          <w:b/>
          <w:bCs/>
          <w:sz w:val="20"/>
          <w:szCs w:val="20"/>
        </w:rPr>
        <w:t>cenę netto</w:t>
      </w:r>
      <w:r w:rsidR="00B47FDD" w:rsidRPr="00515197">
        <w:rPr>
          <w:rFonts w:ascii="Arial" w:hAnsi="Arial" w:cs="Arial"/>
          <w:b/>
          <w:bCs/>
          <w:sz w:val="20"/>
          <w:szCs w:val="20"/>
        </w:rPr>
        <w:t>:</w:t>
      </w:r>
      <w:r w:rsidRPr="00515197">
        <w:rPr>
          <w:rFonts w:ascii="Arial" w:hAnsi="Arial" w:cs="Arial"/>
          <w:b/>
          <w:bCs/>
          <w:sz w:val="20"/>
          <w:szCs w:val="20"/>
        </w:rPr>
        <w:t xml:space="preserve"> </w:t>
      </w:r>
      <w:r w:rsidRPr="00515197">
        <w:rPr>
          <w:rFonts w:ascii="Arial" w:hAnsi="Arial" w:cs="Arial"/>
          <w:sz w:val="20"/>
          <w:szCs w:val="20"/>
        </w:rPr>
        <w:t>........... złotych plus ......... %VAT, w kwocie ............ zł</w:t>
      </w:r>
      <w:r w:rsidR="000D7BE0" w:rsidRPr="00515197">
        <w:rPr>
          <w:rFonts w:ascii="Arial" w:hAnsi="Arial" w:cs="Arial"/>
          <w:sz w:val="20"/>
          <w:szCs w:val="20"/>
        </w:rPr>
        <w:t>otych</w:t>
      </w:r>
      <w:r w:rsidRPr="00515197">
        <w:rPr>
          <w:rFonts w:ascii="Arial" w:hAnsi="Arial" w:cs="Arial"/>
          <w:sz w:val="20"/>
          <w:szCs w:val="20"/>
        </w:rPr>
        <w:t>, czyli cena ofertowa brutto wynosi: ................... zł</w:t>
      </w:r>
      <w:r w:rsidR="000D7BE0" w:rsidRPr="00515197">
        <w:rPr>
          <w:rFonts w:ascii="Arial" w:hAnsi="Arial" w:cs="Arial"/>
          <w:sz w:val="20"/>
          <w:szCs w:val="20"/>
        </w:rPr>
        <w:t>otych</w:t>
      </w:r>
      <w:r w:rsidR="00515197">
        <w:rPr>
          <w:rFonts w:ascii="Arial" w:hAnsi="Arial" w:cs="Arial"/>
          <w:sz w:val="20"/>
          <w:szCs w:val="20"/>
        </w:rPr>
        <w:t xml:space="preserve"> </w:t>
      </w:r>
      <w:r w:rsidRPr="00515197">
        <w:rPr>
          <w:rFonts w:ascii="Arial" w:hAnsi="Arial" w:cs="Arial"/>
          <w:sz w:val="20"/>
          <w:szCs w:val="20"/>
        </w:rPr>
        <w:t>(słownie: ................................................................................................</w:t>
      </w:r>
      <w:r w:rsidR="00AE0E68">
        <w:rPr>
          <w:rFonts w:ascii="Arial" w:hAnsi="Arial" w:cs="Arial"/>
          <w:sz w:val="20"/>
          <w:szCs w:val="20"/>
        </w:rPr>
        <w:t>.</w:t>
      </w:r>
      <w:r w:rsidRPr="00515197">
        <w:rPr>
          <w:rFonts w:ascii="Arial" w:hAnsi="Arial" w:cs="Arial"/>
          <w:sz w:val="20"/>
          <w:szCs w:val="20"/>
        </w:rPr>
        <w:t>........)</w:t>
      </w:r>
      <w:r w:rsidR="00E719BA" w:rsidRPr="00515197">
        <w:rPr>
          <w:rStyle w:val="Odwoanieprzypisudolnego"/>
          <w:rFonts w:ascii="Arial" w:hAnsi="Arial" w:cs="Arial"/>
          <w:sz w:val="20"/>
          <w:szCs w:val="20"/>
        </w:rPr>
        <w:footnoteReference w:id="1"/>
      </w:r>
      <w:r w:rsidR="001D12A7" w:rsidRPr="00515197">
        <w:rPr>
          <w:rFonts w:ascii="Arial" w:hAnsi="Arial" w:cs="Arial"/>
          <w:sz w:val="20"/>
          <w:szCs w:val="20"/>
        </w:rPr>
        <w:t>.</w:t>
      </w:r>
    </w:p>
    <w:p w14:paraId="6B122F5E"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Oferuję  wykonanie zamówienia w terminie zgodnym z opisem.</w:t>
      </w:r>
    </w:p>
    <w:p w14:paraId="33B01F76"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Termin płatności  wynosi  14 dni od daty otrzymania </w:t>
      </w:r>
      <w:r w:rsidR="00A968CE">
        <w:rPr>
          <w:rFonts w:ascii="Arial" w:hAnsi="Arial" w:cs="Arial"/>
          <w:sz w:val="20"/>
          <w:szCs w:val="20"/>
        </w:rPr>
        <w:t xml:space="preserve">prawidłowo wystawionej </w:t>
      </w:r>
      <w:r>
        <w:rPr>
          <w:rFonts w:ascii="Arial" w:hAnsi="Arial" w:cs="Arial"/>
          <w:sz w:val="20"/>
          <w:szCs w:val="20"/>
        </w:rPr>
        <w:t>faktury VAT</w:t>
      </w:r>
      <w:r w:rsidR="00A4514F">
        <w:rPr>
          <w:rFonts w:ascii="Arial" w:hAnsi="Arial" w:cs="Arial"/>
          <w:sz w:val="20"/>
          <w:szCs w:val="20"/>
        </w:rPr>
        <w:t>.</w:t>
      </w:r>
      <w:r>
        <w:rPr>
          <w:rFonts w:ascii="Arial" w:hAnsi="Arial" w:cs="Arial"/>
          <w:sz w:val="20"/>
          <w:szCs w:val="20"/>
        </w:rPr>
        <w:t xml:space="preserve">   </w:t>
      </w:r>
    </w:p>
    <w:p w14:paraId="06B3C484"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 że zapoznałem się z warunkami realizacji zamówienia. Posiadam wszystkie niezbędne dane do złożenia oferty.</w:t>
      </w:r>
    </w:p>
    <w:p w14:paraId="3986BCD7"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lastRenderedPageBreak/>
        <w:t>Oświadczam</w:t>
      </w:r>
      <w:r w:rsidR="00A968CE">
        <w:rPr>
          <w:rFonts w:ascii="Arial" w:hAnsi="Arial" w:cs="Arial"/>
          <w:sz w:val="20"/>
          <w:szCs w:val="20"/>
        </w:rPr>
        <w:t>,</w:t>
      </w:r>
      <w:r>
        <w:rPr>
          <w:rFonts w:ascii="Arial" w:hAnsi="Arial" w:cs="Arial"/>
          <w:sz w:val="20"/>
          <w:szCs w:val="20"/>
        </w:rPr>
        <w:t xml:space="preserve"> iż w cenie oferty zostały uwzględnione wszystkie koszty wykonania zamówienia.</w:t>
      </w:r>
    </w:p>
    <w:p w14:paraId="0107697D" w14:textId="77777777" w:rsidR="00672C5D" w:rsidRPr="00A97A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sidRPr="00A97AD1">
        <w:rPr>
          <w:rFonts w:ascii="Arial" w:hAnsi="Arial" w:cs="Arial"/>
          <w:sz w:val="20"/>
          <w:szCs w:val="20"/>
        </w:rPr>
        <w:t>Oferuję wykonanie przedmiotu zamówienia na warunkach zgodnych z załączonym  projektem umowy</w:t>
      </w:r>
      <w:r w:rsidR="00A24057" w:rsidRPr="00A97AD1">
        <w:rPr>
          <w:rFonts w:ascii="Arial" w:hAnsi="Arial" w:cs="Arial"/>
          <w:sz w:val="20"/>
          <w:szCs w:val="20"/>
        </w:rPr>
        <w:t>.</w:t>
      </w:r>
    </w:p>
    <w:p w14:paraId="14668AAC"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Integralną częścią oferty są wszystkie załączniki do oferty wymagane w Zapytaniu jako  niezbędne.</w:t>
      </w:r>
    </w:p>
    <w:p w14:paraId="3CE2AD0C" w14:textId="77777777" w:rsidR="00C41ED1" w:rsidRDefault="00C41ED1"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Oświadczam, że uważam się związany niniejszą ofertą przez okres 30 dni licząc od dnia  wskazanego na otwarcie ofert.</w:t>
      </w:r>
    </w:p>
    <w:p w14:paraId="1EF399F7" w14:textId="3913B2FA" w:rsidR="00446D43" w:rsidRPr="00446D43" w:rsidRDefault="00AB34BB"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 </w:t>
      </w:r>
      <w:r w:rsidR="00446D43">
        <w:rPr>
          <w:rFonts w:ascii="Arial" w:hAnsi="Arial" w:cs="Arial"/>
          <w:sz w:val="20"/>
          <w:szCs w:val="20"/>
        </w:rPr>
        <w:t>Oświadczam, że nie podlegam wykluczeniu na podstawie</w:t>
      </w:r>
      <w:r w:rsidR="00446D43" w:rsidRPr="00446D43">
        <w:rPr>
          <w:rFonts w:ascii="Arial" w:hAnsi="Arial" w:cs="Arial"/>
          <w:sz w:val="22"/>
          <w:szCs w:val="22"/>
        </w:rPr>
        <w:t xml:space="preserve"> </w:t>
      </w:r>
      <w:r w:rsidR="00446D43" w:rsidRPr="00446D43">
        <w:rPr>
          <w:rFonts w:ascii="Arial" w:hAnsi="Arial" w:cs="Arial"/>
          <w:sz w:val="20"/>
          <w:szCs w:val="20"/>
        </w:rPr>
        <w:t xml:space="preserve">art. 7 ust. 1 ustawy z dnia 13 kwietnia 2022 r. o szczególnych rozwiązaniach w zakresie przeciwdziałania wspieraniu agresji na Ukrainę oraz służących ochronie bezpieczeństwa narodowego (Dz. U. </w:t>
      </w:r>
      <w:r w:rsidR="003D5632">
        <w:rPr>
          <w:rFonts w:ascii="Arial" w:hAnsi="Arial" w:cs="Arial"/>
          <w:sz w:val="20"/>
          <w:szCs w:val="20"/>
        </w:rPr>
        <w:t>z 202</w:t>
      </w:r>
      <w:r w:rsidR="002C598B">
        <w:rPr>
          <w:rFonts w:ascii="Arial" w:hAnsi="Arial" w:cs="Arial"/>
          <w:sz w:val="20"/>
          <w:szCs w:val="20"/>
        </w:rPr>
        <w:t>5</w:t>
      </w:r>
      <w:r w:rsidR="003D5632">
        <w:rPr>
          <w:rFonts w:ascii="Arial" w:hAnsi="Arial" w:cs="Arial"/>
          <w:sz w:val="20"/>
          <w:szCs w:val="20"/>
        </w:rPr>
        <w:t xml:space="preserve"> </w:t>
      </w:r>
      <w:r w:rsidR="00446D43" w:rsidRPr="00446D43">
        <w:rPr>
          <w:rFonts w:ascii="Arial" w:hAnsi="Arial" w:cs="Arial"/>
          <w:sz w:val="20"/>
          <w:szCs w:val="20"/>
        </w:rPr>
        <w:t xml:space="preserve">poz. </w:t>
      </w:r>
      <w:r w:rsidR="008F5C3C">
        <w:rPr>
          <w:rFonts w:ascii="Arial" w:hAnsi="Arial" w:cs="Arial"/>
          <w:sz w:val="20"/>
          <w:szCs w:val="20"/>
        </w:rPr>
        <w:t>5</w:t>
      </w:r>
      <w:r w:rsidR="002C598B">
        <w:rPr>
          <w:rFonts w:ascii="Arial" w:hAnsi="Arial" w:cs="Arial"/>
          <w:sz w:val="20"/>
          <w:szCs w:val="20"/>
        </w:rPr>
        <w:t>14</w:t>
      </w:r>
      <w:r w:rsidR="00446D43" w:rsidRPr="00446D43">
        <w:rPr>
          <w:rFonts w:ascii="Arial" w:hAnsi="Arial" w:cs="Arial"/>
          <w:sz w:val="20"/>
          <w:szCs w:val="20"/>
        </w:rPr>
        <w:t>)</w:t>
      </w:r>
      <w:r w:rsidR="00446D43">
        <w:rPr>
          <w:rFonts w:ascii="Arial" w:hAnsi="Arial" w:cs="Arial"/>
          <w:sz w:val="20"/>
          <w:szCs w:val="20"/>
        </w:rPr>
        <w:t>.</w:t>
      </w:r>
    </w:p>
    <w:p w14:paraId="5F156C0D" w14:textId="3496F9A2" w:rsidR="00AB34BB" w:rsidRDefault="00AB34BB"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Oferta została złożona na ……………… ponumerowanych stronach.</w:t>
      </w:r>
    </w:p>
    <w:p w14:paraId="53DF2A34" w14:textId="77777777" w:rsidR="00AB34BB" w:rsidRDefault="005D707F" w:rsidP="00982472">
      <w:pPr>
        <w:widowControl/>
        <w:numPr>
          <w:ilvl w:val="0"/>
          <w:numId w:val="17"/>
        </w:numPr>
        <w:tabs>
          <w:tab w:val="clear" w:pos="0"/>
          <w:tab w:val="num" w:pos="283"/>
          <w:tab w:val="left" w:pos="1698"/>
        </w:tabs>
        <w:spacing w:line="360" w:lineRule="auto"/>
        <w:ind w:left="283" w:hanging="283"/>
        <w:jc w:val="both"/>
        <w:rPr>
          <w:rFonts w:ascii="Arial" w:hAnsi="Arial" w:cs="Arial"/>
          <w:sz w:val="20"/>
          <w:szCs w:val="20"/>
        </w:rPr>
      </w:pPr>
      <w:r>
        <w:rPr>
          <w:rFonts w:ascii="Arial" w:hAnsi="Arial" w:cs="Arial"/>
          <w:sz w:val="20"/>
          <w:szCs w:val="20"/>
        </w:rPr>
        <w:t xml:space="preserve"> n</w:t>
      </w:r>
      <w:r w:rsidR="00AB34BB">
        <w:rPr>
          <w:rFonts w:ascii="Arial" w:hAnsi="Arial" w:cs="Arial"/>
          <w:sz w:val="20"/>
          <w:szCs w:val="20"/>
        </w:rPr>
        <w:t>/w informacje składające się na ofertę tj.</w:t>
      </w:r>
    </w:p>
    <w:p w14:paraId="3362F3EB" w14:textId="77777777" w:rsidR="00AB34BB" w:rsidRDefault="00AB34BB" w:rsidP="00982472">
      <w:pPr>
        <w:pStyle w:val="Akapitzlist"/>
        <w:numPr>
          <w:ilvl w:val="0"/>
          <w:numId w:val="19"/>
        </w:numPr>
        <w:tabs>
          <w:tab w:val="left" w:pos="1698"/>
        </w:tabs>
        <w:spacing w:after="0" w:line="360" w:lineRule="auto"/>
        <w:ind w:left="998" w:hanging="357"/>
        <w:jc w:val="both"/>
        <w:rPr>
          <w:rFonts w:ascii="Arial" w:hAnsi="Arial" w:cs="Arial"/>
          <w:sz w:val="20"/>
          <w:szCs w:val="20"/>
        </w:rPr>
      </w:pPr>
      <w:r>
        <w:rPr>
          <w:rFonts w:ascii="Arial" w:hAnsi="Arial" w:cs="Arial"/>
          <w:sz w:val="20"/>
          <w:szCs w:val="20"/>
        </w:rPr>
        <w:t>strona/strony oferty …………..</w:t>
      </w:r>
      <w:r>
        <w:rPr>
          <w:rFonts w:ascii="Arial" w:hAnsi="Arial" w:cs="Arial"/>
          <w:sz w:val="20"/>
          <w:szCs w:val="20"/>
        </w:rPr>
        <w:tab/>
      </w:r>
      <w:r>
        <w:rPr>
          <w:rFonts w:ascii="Arial" w:hAnsi="Arial" w:cs="Arial"/>
          <w:sz w:val="20"/>
          <w:szCs w:val="20"/>
        </w:rPr>
        <w:tab/>
        <w:t>rodzaj informacji …………………………………</w:t>
      </w:r>
    </w:p>
    <w:p w14:paraId="76344ED7" w14:textId="77777777" w:rsidR="00AB34BB" w:rsidRDefault="00AB34BB" w:rsidP="00982472">
      <w:pPr>
        <w:pStyle w:val="Akapitzlist"/>
        <w:numPr>
          <w:ilvl w:val="0"/>
          <w:numId w:val="19"/>
        </w:numPr>
        <w:tabs>
          <w:tab w:val="left" w:pos="1698"/>
        </w:tabs>
        <w:spacing w:after="0" w:line="360" w:lineRule="auto"/>
        <w:ind w:left="998" w:hanging="357"/>
        <w:jc w:val="both"/>
        <w:rPr>
          <w:rFonts w:ascii="Arial" w:hAnsi="Arial" w:cs="Arial"/>
          <w:sz w:val="20"/>
          <w:szCs w:val="20"/>
        </w:rPr>
      </w:pPr>
      <w:r>
        <w:rPr>
          <w:rFonts w:ascii="Arial" w:hAnsi="Arial" w:cs="Arial"/>
          <w:sz w:val="20"/>
          <w:szCs w:val="20"/>
        </w:rPr>
        <w:t>strona/strony oferty …………..</w:t>
      </w:r>
      <w:r>
        <w:rPr>
          <w:rFonts w:ascii="Arial" w:hAnsi="Arial" w:cs="Arial"/>
          <w:sz w:val="20"/>
          <w:szCs w:val="20"/>
        </w:rPr>
        <w:tab/>
      </w:r>
      <w:r>
        <w:rPr>
          <w:rFonts w:ascii="Arial" w:hAnsi="Arial" w:cs="Arial"/>
          <w:sz w:val="20"/>
          <w:szCs w:val="20"/>
        </w:rPr>
        <w:tab/>
        <w:t>rodzaj informacji ………………………………..</w:t>
      </w:r>
    </w:p>
    <w:p w14:paraId="4FC19174" w14:textId="77777777" w:rsidR="00AB34BB" w:rsidRDefault="00AB34BB" w:rsidP="00836B64">
      <w:pPr>
        <w:tabs>
          <w:tab w:val="left" w:pos="1698"/>
        </w:tabs>
        <w:spacing w:line="360" w:lineRule="auto"/>
        <w:ind w:left="505"/>
        <w:jc w:val="both"/>
        <w:rPr>
          <w:rFonts w:ascii="Arial" w:hAnsi="Arial" w:cs="Arial"/>
          <w:sz w:val="20"/>
          <w:szCs w:val="20"/>
        </w:rPr>
      </w:pPr>
      <w:r>
        <w:rPr>
          <w:rFonts w:ascii="Arial" w:hAnsi="Arial" w:cs="Arial"/>
          <w:sz w:val="20"/>
          <w:szCs w:val="20"/>
        </w:rPr>
        <w:t>stanowią tajemnicę naszego przedsiębiorstwa w rozumieniu przepisów ustawy o zwalczaniu nieuczciwej konkurencji i jako takie nie mogą być udostępnione innym uczestnikom niniejszego postępowania. Przyjęliśmy do wiadomości, że pozostałe informacje w ofercie</w:t>
      </w:r>
      <w:r w:rsidR="00E07872">
        <w:rPr>
          <w:rFonts w:ascii="Arial" w:hAnsi="Arial" w:cs="Arial"/>
          <w:sz w:val="20"/>
          <w:szCs w:val="20"/>
        </w:rPr>
        <w:t>, po upływie terminu składania,</w:t>
      </w:r>
      <w:r>
        <w:rPr>
          <w:rFonts w:ascii="Arial" w:hAnsi="Arial" w:cs="Arial"/>
          <w:sz w:val="20"/>
          <w:szCs w:val="20"/>
        </w:rPr>
        <w:t xml:space="preserve"> mogą być udostępnione innym uczestnikom postępowania.</w:t>
      </w:r>
    </w:p>
    <w:p w14:paraId="4FF5F903" w14:textId="358197CB"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1</w:t>
      </w:r>
      <w:r w:rsidR="00930B71">
        <w:rPr>
          <w:rFonts w:ascii="Arial" w:hAnsi="Arial" w:cs="Arial"/>
          <w:sz w:val="20"/>
          <w:szCs w:val="20"/>
        </w:rPr>
        <w:t>2</w:t>
      </w:r>
      <w:r>
        <w:rPr>
          <w:rFonts w:ascii="Arial" w:hAnsi="Arial" w:cs="Arial"/>
          <w:sz w:val="20"/>
          <w:szCs w:val="20"/>
        </w:rPr>
        <w:t>. Przedmiot zamówienia zamierzamy wykonać:</w:t>
      </w:r>
    </w:p>
    <w:p w14:paraId="2A5EDB2E" w14:textId="77777777"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 siłami własnymi*</w:t>
      </w:r>
    </w:p>
    <w:p w14:paraId="140B4D8E" w14:textId="77777777" w:rsid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 za pomocą podwykonawców*, w następującym zakresie:</w:t>
      </w:r>
    </w:p>
    <w:p w14:paraId="10AAEBE6" w14:textId="77777777" w:rsidR="00AB34BB" w:rsidRPr="00AB34BB" w:rsidRDefault="00AB34BB" w:rsidP="00AB34BB">
      <w:pPr>
        <w:tabs>
          <w:tab w:val="left" w:pos="1698"/>
        </w:tabs>
        <w:spacing w:line="360" w:lineRule="auto"/>
        <w:jc w:val="both"/>
        <w:rPr>
          <w:rFonts w:ascii="Arial" w:hAnsi="Arial" w:cs="Arial"/>
          <w:sz w:val="20"/>
          <w:szCs w:val="20"/>
        </w:rPr>
      </w:pPr>
      <w:r>
        <w:rPr>
          <w:rFonts w:ascii="Arial" w:hAnsi="Arial" w:cs="Arial"/>
          <w:sz w:val="20"/>
          <w:szCs w:val="20"/>
        </w:rPr>
        <w:t>……………………………………………………………………………………………………………………..</w:t>
      </w:r>
    </w:p>
    <w:p w14:paraId="08288996" w14:textId="77777777" w:rsidR="00A968CE" w:rsidRDefault="00A968CE" w:rsidP="00A968CE">
      <w:pPr>
        <w:widowControl/>
        <w:tabs>
          <w:tab w:val="left" w:pos="1698"/>
        </w:tabs>
        <w:spacing w:line="360" w:lineRule="auto"/>
        <w:jc w:val="both"/>
        <w:rPr>
          <w:rFonts w:ascii="Arial" w:hAnsi="Arial" w:cs="Arial"/>
          <w:sz w:val="20"/>
          <w:szCs w:val="20"/>
        </w:rPr>
      </w:pPr>
    </w:p>
    <w:p w14:paraId="1632E75B" w14:textId="77777777" w:rsidR="00A968CE" w:rsidRDefault="00A968CE" w:rsidP="00A968CE">
      <w:pPr>
        <w:widowControl/>
        <w:tabs>
          <w:tab w:val="left" w:pos="1698"/>
        </w:tabs>
        <w:spacing w:line="360" w:lineRule="auto"/>
        <w:jc w:val="both"/>
        <w:rPr>
          <w:rFonts w:ascii="Arial" w:hAnsi="Arial" w:cs="Arial"/>
          <w:sz w:val="20"/>
          <w:szCs w:val="20"/>
        </w:rPr>
      </w:pPr>
    </w:p>
    <w:p w14:paraId="39E259D0" w14:textId="77777777" w:rsidR="00C41ED1" w:rsidRDefault="00C41ED1" w:rsidP="00C41ED1">
      <w:pPr>
        <w:rPr>
          <w:rFonts w:ascii="Arial" w:hAnsi="Arial" w:cs="Arial"/>
          <w:sz w:val="20"/>
          <w:szCs w:val="20"/>
        </w:rPr>
      </w:pPr>
    </w:p>
    <w:p w14:paraId="3B9C4C8A" w14:textId="1738279C" w:rsidR="00C41ED1" w:rsidRPr="00A968CE" w:rsidRDefault="00C41ED1" w:rsidP="00A968CE">
      <w:pPr>
        <w:rPr>
          <w:rFonts w:ascii="Arial" w:hAnsi="Arial" w:cs="Arial"/>
          <w:sz w:val="20"/>
          <w:szCs w:val="20"/>
        </w:rPr>
      </w:pPr>
      <w:r>
        <w:rPr>
          <w:rFonts w:ascii="Arial" w:hAnsi="Arial" w:cs="Arial"/>
          <w:sz w:val="20"/>
          <w:szCs w:val="20"/>
        </w:rPr>
        <w:t>Miejsce i data ………………………………</w:t>
      </w:r>
      <w:r w:rsidR="0014321F">
        <w:rPr>
          <w:rFonts w:ascii="Arial" w:hAnsi="Arial" w:cs="Arial"/>
          <w:sz w:val="20"/>
          <w:szCs w:val="20"/>
        </w:rPr>
        <w:t xml:space="preserve">                </w:t>
      </w:r>
      <w:r>
        <w:rPr>
          <w:rFonts w:ascii="Arial" w:hAnsi="Arial" w:cs="Arial"/>
          <w:sz w:val="20"/>
          <w:szCs w:val="20"/>
        </w:rPr>
        <w:t>Podpisano ………………………………….</w:t>
      </w:r>
    </w:p>
    <w:p w14:paraId="76312B03" w14:textId="7E8F5E3D" w:rsidR="00C41ED1" w:rsidRPr="007E24E9" w:rsidRDefault="00C41ED1" w:rsidP="00C41ED1">
      <w:pPr>
        <w:rPr>
          <w:rFonts w:ascii="Arial" w:hAnsi="Arial" w:cs="Arial"/>
          <w:sz w:val="20"/>
          <w:szCs w:val="20"/>
        </w:rPr>
      </w:pP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Pr>
          <w:rFonts w:ascii="Arial" w:hAnsi="Arial" w:cs="Arial"/>
          <w:i/>
          <w:iCs/>
          <w:sz w:val="20"/>
          <w:szCs w:val="20"/>
        </w:rPr>
        <w:tab/>
      </w:r>
      <w:r w:rsidR="0014321F">
        <w:rPr>
          <w:rFonts w:ascii="Arial" w:hAnsi="Arial" w:cs="Arial"/>
          <w:i/>
          <w:iCs/>
          <w:sz w:val="20"/>
          <w:szCs w:val="20"/>
        </w:rPr>
        <w:t xml:space="preserve">    </w:t>
      </w:r>
      <w:r>
        <w:rPr>
          <w:rFonts w:ascii="Arial" w:hAnsi="Arial" w:cs="Arial"/>
          <w:i/>
          <w:iCs/>
          <w:sz w:val="20"/>
          <w:szCs w:val="20"/>
        </w:rPr>
        <w:tab/>
      </w:r>
      <w:r w:rsidR="0014321F">
        <w:rPr>
          <w:rFonts w:ascii="Arial" w:hAnsi="Arial" w:cs="Arial"/>
          <w:i/>
          <w:iCs/>
          <w:sz w:val="20"/>
          <w:szCs w:val="20"/>
        </w:rPr>
        <w:t xml:space="preserve">     </w:t>
      </w:r>
      <w:r w:rsidR="007E24E9">
        <w:rPr>
          <w:rFonts w:ascii="Arial" w:hAnsi="Arial" w:cs="Arial"/>
          <w:i/>
          <w:iCs/>
          <w:sz w:val="20"/>
          <w:szCs w:val="20"/>
        </w:rPr>
        <w:t xml:space="preserve">        </w:t>
      </w:r>
      <w:r w:rsidRPr="007E24E9">
        <w:rPr>
          <w:rFonts w:ascii="Arial" w:hAnsi="Arial" w:cs="Arial"/>
          <w:sz w:val="20"/>
          <w:szCs w:val="20"/>
        </w:rPr>
        <w:t>umocowany przedstawiciel</w:t>
      </w:r>
    </w:p>
    <w:p w14:paraId="574C0CF9" w14:textId="77777777" w:rsidR="00C41ED1" w:rsidRDefault="00C41ED1" w:rsidP="00C41ED1">
      <w:pPr>
        <w:rPr>
          <w:rFonts w:ascii="Arial" w:hAnsi="Arial" w:cs="Arial"/>
          <w:i/>
          <w:iCs/>
          <w:sz w:val="20"/>
          <w:szCs w:val="20"/>
        </w:rPr>
      </w:pPr>
    </w:p>
    <w:p w14:paraId="1B9A821A" w14:textId="77777777" w:rsidR="00A968CE" w:rsidRDefault="00A968CE" w:rsidP="000F0277">
      <w:pPr>
        <w:pStyle w:val="Tekstprzypisudolnego"/>
        <w:widowControl/>
        <w:spacing w:before="60"/>
        <w:ind w:left="0" w:firstLine="0"/>
        <w:jc w:val="right"/>
        <w:rPr>
          <w:rFonts w:ascii="Arial" w:hAnsi="Arial" w:cs="Arial"/>
          <w:b/>
          <w:sz w:val="22"/>
          <w:szCs w:val="22"/>
        </w:rPr>
      </w:pPr>
    </w:p>
    <w:p w14:paraId="210FAFBB" w14:textId="5ACC8BB0" w:rsidR="003322AD" w:rsidRDefault="003322AD" w:rsidP="003322AD">
      <w:pPr>
        <w:pStyle w:val="Tekstpodstawowy21"/>
        <w:spacing w:after="0" w:line="240" w:lineRule="auto"/>
        <w:jc w:val="both"/>
        <w:rPr>
          <w:rFonts w:ascii="Arial" w:eastAsia="Calibri" w:hAnsi="Arial" w:cs="Arial"/>
          <w:kern w:val="0"/>
          <w:sz w:val="20"/>
          <w:szCs w:val="20"/>
          <w:lang w:eastAsia="pl-PL" w:bidi="ar-SA"/>
        </w:rPr>
      </w:pPr>
      <w:r>
        <w:rPr>
          <w:rFonts w:ascii="Arial" w:hAnsi="Arial" w:cs="Arial"/>
          <w:sz w:val="20"/>
          <w:szCs w:val="20"/>
        </w:rPr>
        <w:t>Oświadczam</w:t>
      </w:r>
      <w:r>
        <w:rPr>
          <w:rFonts w:ascii="Arial" w:eastAsia="Calibri" w:hAnsi="Arial" w:cs="Arial"/>
          <w:kern w:val="0"/>
          <w:sz w:val="20"/>
          <w:szCs w:val="20"/>
          <w:lang w:eastAsia="ar-SA" w:bidi="ar-SA"/>
        </w:rPr>
        <w:t xml:space="preserve">, że wypełniłem obowiązki informacyjne przewidziane w art. 13 lub art. 14 RODO wobec osób fizycznych, od których dane osobowe bezpośrednio lub pośrednio pozyskałem w celu ubiegania się o udzielenie zamówienia publicznego w niniejszym postępowaniu.* (*W przypadku gdy Wykonawca nie przekazuje danych osobowych innych niż bezpośrednio jego dotyczących lub zachodzi wyłączenie stosowania obowiązku informacyjnego, stosownie do art. 13 ust. 4 lub art. 14 </w:t>
      </w:r>
      <w:r w:rsidR="00AE0E68">
        <w:rPr>
          <w:rFonts w:ascii="Arial" w:eastAsia="Calibri" w:hAnsi="Arial" w:cs="Arial"/>
          <w:kern w:val="0"/>
          <w:sz w:val="20"/>
          <w:szCs w:val="20"/>
          <w:lang w:eastAsia="ar-SA" w:bidi="ar-SA"/>
        </w:rPr>
        <w:t xml:space="preserve"> </w:t>
      </w:r>
      <w:r>
        <w:rPr>
          <w:rFonts w:ascii="Arial" w:eastAsia="Calibri" w:hAnsi="Arial" w:cs="Arial"/>
          <w:kern w:val="0"/>
          <w:sz w:val="20"/>
          <w:szCs w:val="20"/>
          <w:lang w:eastAsia="ar-SA" w:bidi="ar-SA"/>
        </w:rPr>
        <w:t>ust. 5 RODO treści oświadczenia Wykonawca nie składa (</w:t>
      </w:r>
      <w:r w:rsidR="00C17A96">
        <w:rPr>
          <w:rFonts w:ascii="Arial" w:eastAsia="Calibri" w:hAnsi="Arial" w:cs="Arial"/>
          <w:kern w:val="0"/>
          <w:sz w:val="20"/>
          <w:szCs w:val="20"/>
          <w:lang w:eastAsia="ar-SA" w:bidi="ar-SA"/>
        </w:rPr>
        <w:t>wykreśla</w:t>
      </w:r>
      <w:r>
        <w:rPr>
          <w:rFonts w:ascii="Arial" w:eastAsia="Calibri" w:hAnsi="Arial" w:cs="Arial"/>
          <w:kern w:val="0"/>
          <w:sz w:val="20"/>
          <w:szCs w:val="20"/>
          <w:lang w:eastAsia="ar-SA" w:bidi="ar-SA"/>
        </w:rPr>
        <w:t xml:space="preserve"> treś</w:t>
      </w:r>
      <w:r w:rsidR="00C17A96">
        <w:rPr>
          <w:rFonts w:ascii="Arial" w:eastAsia="Calibri" w:hAnsi="Arial" w:cs="Arial"/>
          <w:kern w:val="0"/>
          <w:sz w:val="20"/>
          <w:szCs w:val="20"/>
          <w:lang w:eastAsia="ar-SA" w:bidi="ar-SA"/>
        </w:rPr>
        <w:t>ć niniejszego</w:t>
      </w:r>
      <w:r>
        <w:rPr>
          <w:rFonts w:ascii="Arial" w:eastAsia="Calibri" w:hAnsi="Arial" w:cs="Arial"/>
          <w:kern w:val="0"/>
          <w:sz w:val="20"/>
          <w:szCs w:val="20"/>
          <w:lang w:eastAsia="ar-SA" w:bidi="ar-SA"/>
        </w:rPr>
        <w:t xml:space="preserve"> oświadczenia).</w:t>
      </w:r>
    </w:p>
    <w:p w14:paraId="71D56A14" w14:textId="77777777" w:rsidR="003322AD" w:rsidRDefault="003322AD" w:rsidP="003322AD">
      <w:pPr>
        <w:ind w:firstLine="708"/>
        <w:rPr>
          <w:rFonts w:ascii="Arial" w:hAnsi="Arial" w:cs="Arial"/>
          <w:sz w:val="20"/>
          <w:szCs w:val="20"/>
        </w:rPr>
      </w:pPr>
    </w:p>
    <w:p w14:paraId="2353769B" w14:textId="77777777" w:rsidR="003322AD" w:rsidRDefault="003322AD" w:rsidP="003322AD">
      <w:pPr>
        <w:ind w:firstLine="708"/>
        <w:rPr>
          <w:rFonts w:ascii="Arial" w:hAnsi="Arial" w:cs="Arial"/>
          <w:sz w:val="20"/>
          <w:szCs w:val="20"/>
        </w:rPr>
      </w:pPr>
    </w:p>
    <w:p w14:paraId="53F9DD2B" w14:textId="77777777" w:rsidR="00836B64" w:rsidRDefault="00836B64" w:rsidP="003322AD">
      <w:pPr>
        <w:ind w:firstLine="708"/>
        <w:rPr>
          <w:rFonts w:ascii="Arial" w:hAnsi="Arial" w:cs="Arial"/>
          <w:sz w:val="20"/>
          <w:szCs w:val="20"/>
        </w:rPr>
      </w:pPr>
    </w:p>
    <w:p w14:paraId="33A691B0" w14:textId="77777777" w:rsidR="003322AD" w:rsidRDefault="003322AD" w:rsidP="003322AD">
      <w:pPr>
        <w:tabs>
          <w:tab w:val="left" w:pos="4536"/>
          <w:tab w:val="left" w:pos="4820"/>
        </w:tabs>
        <w:rPr>
          <w:rFonts w:ascii="Arial" w:hAnsi="Arial" w:cs="Arial"/>
          <w:i/>
          <w:iCs/>
          <w:sz w:val="20"/>
          <w:szCs w:val="20"/>
        </w:rPr>
      </w:pPr>
      <w:r>
        <w:rPr>
          <w:rFonts w:ascii="Arial" w:hAnsi="Arial" w:cs="Arial"/>
          <w:sz w:val="20"/>
          <w:szCs w:val="20"/>
        </w:rPr>
        <w:t>……………….....,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w:t>
      </w:r>
    </w:p>
    <w:p w14:paraId="182FE954" w14:textId="07F4B440" w:rsidR="003322AD" w:rsidRPr="007E24E9" w:rsidRDefault="003322AD" w:rsidP="003322AD">
      <w:pPr>
        <w:tabs>
          <w:tab w:val="left" w:pos="8494"/>
        </w:tabs>
        <w:ind w:left="4950" w:hanging="4950"/>
        <w:rPr>
          <w:rFonts w:ascii="Arial" w:hAnsi="Arial" w:cs="Arial"/>
          <w:sz w:val="20"/>
          <w:szCs w:val="20"/>
        </w:rPr>
      </w:pPr>
      <w:r w:rsidRPr="007E24E9">
        <w:rPr>
          <w:rFonts w:ascii="Arial" w:hAnsi="Arial" w:cs="Arial"/>
          <w:sz w:val="20"/>
          <w:szCs w:val="20"/>
        </w:rPr>
        <w:t xml:space="preserve">  </w:t>
      </w:r>
      <w:r w:rsidR="007E24E9" w:rsidRPr="007E24E9">
        <w:rPr>
          <w:rFonts w:ascii="Arial" w:hAnsi="Arial" w:cs="Arial"/>
          <w:sz w:val="20"/>
          <w:szCs w:val="20"/>
        </w:rPr>
        <w:t>m</w:t>
      </w:r>
      <w:r w:rsidRPr="007E24E9">
        <w:rPr>
          <w:rFonts w:ascii="Arial" w:hAnsi="Arial" w:cs="Arial"/>
          <w:sz w:val="20"/>
          <w:szCs w:val="20"/>
        </w:rPr>
        <w:t>iejscowość                data</w:t>
      </w:r>
      <w:r w:rsidRPr="007E24E9">
        <w:rPr>
          <w:rFonts w:ascii="Arial" w:hAnsi="Arial" w:cs="Arial"/>
          <w:sz w:val="20"/>
          <w:szCs w:val="20"/>
        </w:rPr>
        <w:tab/>
      </w:r>
      <w:r w:rsidR="007E24E9">
        <w:rPr>
          <w:rFonts w:ascii="Arial" w:hAnsi="Arial" w:cs="Arial"/>
          <w:sz w:val="20"/>
          <w:szCs w:val="20"/>
        </w:rPr>
        <w:t xml:space="preserve">                  p</w:t>
      </w:r>
      <w:r w:rsidRPr="007E24E9">
        <w:rPr>
          <w:rFonts w:ascii="Arial" w:hAnsi="Arial" w:cs="Arial"/>
          <w:sz w:val="20"/>
          <w:szCs w:val="20"/>
        </w:rPr>
        <w:t xml:space="preserve">odpis osoby upoważnionej </w:t>
      </w:r>
    </w:p>
    <w:p w14:paraId="0116ED92" w14:textId="77777777" w:rsidR="003322AD" w:rsidRPr="007E24E9" w:rsidRDefault="003322AD" w:rsidP="003322AD">
      <w:pPr>
        <w:tabs>
          <w:tab w:val="left" w:pos="8494"/>
        </w:tabs>
        <w:ind w:left="4950" w:hanging="4950"/>
        <w:rPr>
          <w:rFonts w:ascii="Arial" w:hAnsi="Arial" w:cs="Arial"/>
          <w:sz w:val="20"/>
          <w:szCs w:val="20"/>
        </w:rPr>
      </w:pPr>
    </w:p>
    <w:p w14:paraId="67A4BA66" w14:textId="77777777" w:rsidR="003322AD" w:rsidRDefault="003322AD" w:rsidP="003322AD">
      <w:pPr>
        <w:pStyle w:val="Tekstprzypisudolnego"/>
        <w:widowControl/>
        <w:spacing w:before="60"/>
        <w:ind w:left="0" w:firstLine="0"/>
        <w:rPr>
          <w:rFonts w:ascii="Arial" w:hAnsi="Arial" w:cs="Arial"/>
        </w:rPr>
      </w:pPr>
    </w:p>
    <w:p w14:paraId="358FDC62" w14:textId="77777777" w:rsidR="003322AD" w:rsidRDefault="003322AD" w:rsidP="0014321F">
      <w:pPr>
        <w:pStyle w:val="Tekstprzypisudolnego"/>
        <w:widowControl/>
        <w:spacing w:after="120"/>
        <w:ind w:left="0" w:firstLine="0"/>
        <w:rPr>
          <w:rFonts w:ascii="Arial" w:hAnsi="Arial" w:cs="Arial"/>
        </w:rPr>
      </w:pPr>
      <w:r>
        <w:rPr>
          <w:rFonts w:ascii="Arial" w:hAnsi="Arial" w:cs="Arial"/>
        </w:rPr>
        <w:t>Pożądany czytelny podpis albo podpis i pieczątka z imieniem i nazwiskiem</w:t>
      </w:r>
    </w:p>
    <w:p w14:paraId="6B066E2C" w14:textId="77777777" w:rsidR="00A968CE" w:rsidRDefault="00836B64" w:rsidP="00836B64">
      <w:pPr>
        <w:pStyle w:val="Tekstprzypisudolnego"/>
        <w:widowControl/>
        <w:spacing w:before="60"/>
        <w:ind w:left="0" w:firstLine="0"/>
        <w:rPr>
          <w:rFonts w:ascii="Arial" w:hAnsi="Arial" w:cs="Arial"/>
          <w:i/>
          <w:iCs/>
          <w:sz w:val="18"/>
          <w:szCs w:val="18"/>
        </w:rPr>
      </w:pPr>
      <w:r w:rsidRPr="00F23AEB">
        <w:rPr>
          <w:rFonts w:ascii="Arial" w:hAnsi="Arial" w:cs="Arial"/>
          <w:i/>
          <w:iCs/>
          <w:sz w:val="18"/>
          <w:szCs w:val="18"/>
        </w:rPr>
        <w:t>* niepotrzebne skreślić</w:t>
      </w:r>
    </w:p>
    <w:p w14:paraId="36D80F1E" w14:textId="77777777" w:rsidR="00F23AEB" w:rsidRPr="00F23AEB" w:rsidRDefault="00F23AEB" w:rsidP="00836B64">
      <w:pPr>
        <w:pStyle w:val="Tekstprzypisudolnego"/>
        <w:widowControl/>
        <w:spacing w:before="60"/>
        <w:ind w:left="0" w:firstLine="0"/>
        <w:rPr>
          <w:rFonts w:ascii="Arial" w:hAnsi="Arial" w:cs="Arial"/>
          <w:i/>
          <w:iCs/>
          <w:sz w:val="18"/>
          <w:szCs w:val="18"/>
        </w:rPr>
      </w:pPr>
    </w:p>
    <w:p w14:paraId="54ED7A7D" w14:textId="77777777" w:rsidR="009737A7" w:rsidRDefault="00290CB4" w:rsidP="00F23AEB">
      <w:pPr>
        <w:pStyle w:val="Tekstprzypisudolnego"/>
        <w:widowControl/>
        <w:spacing w:before="60"/>
        <w:ind w:left="0" w:firstLine="0"/>
        <w:jc w:val="right"/>
        <w:rPr>
          <w:rFonts w:ascii="Arial" w:hAnsi="Arial" w:cs="Arial"/>
          <w:b/>
          <w:sz w:val="22"/>
          <w:szCs w:val="22"/>
        </w:rPr>
      </w:pPr>
      <w:r>
        <w:rPr>
          <w:rFonts w:ascii="Arial" w:hAnsi="Arial" w:cs="Arial"/>
          <w:b/>
        </w:rPr>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D26183">
        <w:rPr>
          <w:rFonts w:ascii="Arial" w:hAnsi="Arial" w:cs="Arial"/>
          <w:b/>
          <w:sz w:val="22"/>
          <w:szCs w:val="22"/>
        </w:rPr>
        <w:tab/>
      </w:r>
      <w:r w:rsidR="005D707F">
        <w:rPr>
          <w:rFonts w:ascii="Arial" w:hAnsi="Arial" w:cs="Arial"/>
          <w:b/>
          <w:sz w:val="22"/>
          <w:szCs w:val="22"/>
        </w:rPr>
        <w:t xml:space="preserve">                   </w:t>
      </w:r>
    </w:p>
    <w:p w14:paraId="70BD6E44" w14:textId="2B34984A" w:rsidR="000F0277" w:rsidRDefault="005D707F" w:rsidP="005A6532">
      <w:pPr>
        <w:pStyle w:val="Tekstprzypisudolnego"/>
        <w:widowControl/>
        <w:spacing w:before="60" w:after="120"/>
        <w:ind w:left="0" w:firstLine="0"/>
        <w:jc w:val="right"/>
        <w:rPr>
          <w:rFonts w:ascii="Arial" w:hAnsi="Arial" w:cs="Arial"/>
          <w:b/>
          <w:sz w:val="22"/>
          <w:szCs w:val="22"/>
        </w:rPr>
      </w:pPr>
      <w:r>
        <w:rPr>
          <w:rFonts w:ascii="Arial" w:hAnsi="Arial" w:cs="Arial"/>
          <w:b/>
          <w:sz w:val="22"/>
          <w:szCs w:val="22"/>
        </w:rPr>
        <w:lastRenderedPageBreak/>
        <w:t xml:space="preserve"> </w:t>
      </w:r>
      <w:r w:rsidR="000F0277">
        <w:rPr>
          <w:rFonts w:ascii="Arial" w:hAnsi="Arial" w:cs="Arial"/>
          <w:b/>
          <w:sz w:val="22"/>
          <w:szCs w:val="22"/>
        </w:rPr>
        <w:t>Załącznik nr 2</w:t>
      </w:r>
      <w:r w:rsidR="00DF2644">
        <w:rPr>
          <w:rFonts w:ascii="Arial" w:hAnsi="Arial" w:cs="Arial"/>
          <w:b/>
          <w:sz w:val="22"/>
          <w:szCs w:val="22"/>
        </w:rPr>
        <w:t>a</w:t>
      </w:r>
      <w:r w:rsidR="000F0277">
        <w:rPr>
          <w:rFonts w:ascii="Arial" w:hAnsi="Arial" w:cs="Arial"/>
          <w:b/>
          <w:sz w:val="22"/>
          <w:szCs w:val="22"/>
        </w:rPr>
        <w:t xml:space="preserve"> do </w:t>
      </w:r>
      <w:r w:rsidR="00A968CE">
        <w:rPr>
          <w:rFonts w:ascii="Arial" w:hAnsi="Arial" w:cs="Arial"/>
          <w:b/>
          <w:sz w:val="22"/>
          <w:szCs w:val="22"/>
        </w:rPr>
        <w:t>Zapytania</w:t>
      </w:r>
    </w:p>
    <w:p w14:paraId="03239F12" w14:textId="122ACEB9" w:rsidR="00F23AEB" w:rsidRDefault="00F23AEB" w:rsidP="005A6532">
      <w:pPr>
        <w:pStyle w:val="Tekstprzypisudolnego"/>
        <w:widowControl/>
        <w:ind w:left="0" w:firstLine="0"/>
        <w:rPr>
          <w:rFonts w:ascii="Arial" w:hAnsi="Arial" w:cs="Arial"/>
          <w:b/>
          <w:sz w:val="22"/>
          <w:szCs w:val="22"/>
        </w:rPr>
      </w:pPr>
      <w:r>
        <w:rPr>
          <w:rFonts w:ascii="Arial" w:hAnsi="Arial" w:cs="Arial"/>
          <w:b/>
        </w:rPr>
        <w:t>DZP/</w:t>
      </w:r>
      <w:r w:rsidR="009737A7">
        <w:rPr>
          <w:rFonts w:ascii="Arial" w:hAnsi="Arial" w:cs="Arial"/>
          <w:b/>
        </w:rPr>
        <w:t>02</w:t>
      </w:r>
      <w:r>
        <w:rPr>
          <w:rFonts w:ascii="Arial" w:hAnsi="Arial" w:cs="Arial"/>
          <w:b/>
        </w:rPr>
        <w:t>/202</w:t>
      </w:r>
      <w:r w:rsidR="009737A7">
        <w:rPr>
          <w:rFonts w:ascii="Arial" w:hAnsi="Arial" w:cs="Arial"/>
          <w:b/>
        </w:rPr>
        <w:t>6</w:t>
      </w:r>
      <w:r>
        <w:rPr>
          <w:rFonts w:ascii="Arial" w:hAnsi="Arial" w:cs="Arial"/>
          <w:b/>
        </w:rPr>
        <w:t>/Z</w:t>
      </w:r>
    </w:p>
    <w:p w14:paraId="2E3C1047" w14:textId="77777777" w:rsidR="000F0277" w:rsidRDefault="000F0277" w:rsidP="000F0277">
      <w:pPr>
        <w:jc w:val="right"/>
        <w:rPr>
          <w:rFonts w:ascii="Arial" w:hAnsi="Arial" w:cs="Arial"/>
          <w:b/>
          <w:sz w:val="22"/>
          <w:szCs w:val="22"/>
        </w:rPr>
      </w:pPr>
    </w:p>
    <w:p w14:paraId="51494B15" w14:textId="77777777" w:rsidR="00D26183" w:rsidRDefault="00D26183" w:rsidP="00EC4155">
      <w:pPr>
        <w:jc w:val="both"/>
        <w:rPr>
          <w:rFonts w:ascii="Arial" w:hAnsi="Arial"/>
          <w:sz w:val="20"/>
          <w:szCs w:val="20"/>
        </w:rPr>
      </w:pPr>
    </w:p>
    <w:p w14:paraId="02BA59F4" w14:textId="77777777" w:rsidR="005A6532" w:rsidRDefault="005A6532" w:rsidP="00EC4155">
      <w:pPr>
        <w:jc w:val="both"/>
        <w:rPr>
          <w:rFonts w:ascii="Arial" w:hAnsi="Arial"/>
          <w:sz w:val="20"/>
          <w:szCs w:val="20"/>
        </w:rPr>
      </w:pPr>
    </w:p>
    <w:p w14:paraId="55A5A8DF" w14:textId="77777777" w:rsidR="00EC4155" w:rsidRDefault="00EC4155" w:rsidP="00EC4155">
      <w:pPr>
        <w:jc w:val="both"/>
        <w:rPr>
          <w:rFonts w:ascii="Arial" w:hAnsi="Arial"/>
          <w:sz w:val="20"/>
          <w:szCs w:val="20"/>
        </w:rPr>
      </w:pPr>
      <w:r>
        <w:rPr>
          <w:rFonts w:ascii="Arial" w:hAnsi="Arial"/>
          <w:sz w:val="20"/>
          <w:szCs w:val="20"/>
        </w:rPr>
        <w:t>……………………………………</w:t>
      </w:r>
    </w:p>
    <w:p w14:paraId="4F4C4369" w14:textId="7990ECEA" w:rsidR="00EC4155" w:rsidRDefault="008C5BF8" w:rsidP="00EC4155">
      <w:pPr>
        <w:jc w:val="both"/>
        <w:rPr>
          <w:rFonts w:ascii="Arial" w:hAnsi="Arial"/>
          <w:sz w:val="20"/>
          <w:szCs w:val="20"/>
        </w:rPr>
      </w:pPr>
      <w:r>
        <w:rPr>
          <w:rFonts w:ascii="Arial" w:hAnsi="Arial"/>
          <w:sz w:val="20"/>
          <w:szCs w:val="20"/>
        </w:rPr>
        <w:t xml:space="preserve">         p</w:t>
      </w:r>
      <w:r w:rsidR="00EC4155">
        <w:rPr>
          <w:rFonts w:ascii="Arial" w:hAnsi="Arial"/>
          <w:sz w:val="20"/>
          <w:szCs w:val="20"/>
        </w:rPr>
        <w:t>ieczęć Wykonawcy</w:t>
      </w:r>
    </w:p>
    <w:p w14:paraId="3BC2E92A" w14:textId="77777777" w:rsidR="00EC4155" w:rsidRDefault="00EC4155" w:rsidP="00EC4155">
      <w:pPr>
        <w:jc w:val="both"/>
        <w:rPr>
          <w:rFonts w:ascii="Arial" w:hAnsi="Arial"/>
          <w:sz w:val="20"/>
          <w:szCs w:val="20"/>
        </w:rPr>
      </w:pPr>
    </w:p>
    <w:p w14:paraId="434644B0" w14:textId="04D10D53" w:rsidR="002F20A3" w:rsidRPr="00EC4155" w:rsidRDefault="002F20A3" w:rsidP="005A6532">
      <w:pPr>
        <w:spacing w:before="200" w:after="120"/>
        <w:jc w:val="center"/>
        <w:rPr>
          <w:rFonts w:ascii="Arial" w:hAnsi="Arial" w:cs="Arial"/>
          <w:b/>
          <w:sz w:val="22"/>
          <w:szCs w:val="22"/>
        </w:rPr>
      </w:pPr>
      <w:r w:rsidRPr="00EC4155">
        <w:rPr>
          <w:rFonts w:ascii="Arial" w:hAnsi="Arial" w:cs="Arial"/>
          <w:b/>
          <w:sz w:val="22"/>
          <w:szCs w:val="22"/>
        </w:rPr>
        <w:t>FORMULARZ ASORTYMENTOWO-CENOWY</w:t>
      </w:r>
    </w:p>
    <w:p w14:paraId="79C5F5F1" w14:textId="3D44A916" w:rsidR="00522095" w:rsidRPr="009737A7" w:rsidRDefault="009737A7" w:rsidP="005A6532">
      <w:pPr>
        <w:spacing w:after="200"/>
        <w:jc w:val="center"/>
        <w:rPr>
          <w:rFonts w:ascii="Arial" w:hAnsi="Arial"/>
          <w:b/>
          <w:bCs/>
          <w:color w:val="00B0F0"/>
          <w:sz w:val="22"/>
          <w:szCs w:val="22"/>
          <w:u w:val="single"/>
        </w:rPr>
      </w:pPr>
      <w:r w:rsidRPr="009737A7">
        <w:rPr>
          <w:rFonts w:ascii="Arial" w:hAnsi="Arial"/>
          <w:b/>
          <w:bCs/>
          <w:color w:val="00B0F0"/>
          <w:sz w:val="22"/>
          <w:szCs w:val="22"/>
          <w:u w:val="single"/>
        </w:rPr>
        <w:t>DOSTAWA  WIOSENNA</w:t>
      </w:r>
    </w:p>
    <w:tbl>
      <w:tblPr>
        <w:tblW w:w="11340" w:type="dxa"/>
        <w:tblInd w:w="-1064" w:type="dxa"/>
        <w:tblLayout w:type="fixed"/>
        <w:tblCellMar>
          <w:left w:w="70" w:type="dxa"/>
          <w:right w:w="70" w:type="dxa"/>
        </w:tblCellMar>
        <w:tblLook w:val="0000" w:firstRow="0" w:lastRow="0" w:firstColumn="0" w:lastColumn="0" w:noHBand="0" w:noVBand="0"/>
      </w:tblPr>
      <w:tblGrid>
        <w:gridCol w:w="567"/>
        <w:gridCol w:w="4395"/>
        <w:gridCol w:w="1134"/>
        <w:gridCol w:w="708"/>
        <w:gridCol w:w="851"/>
        <w:gridCol w:w="1417"/>
        <w:gridCol w:w="709"/>
        <w:gridCol w:w="1559"/>
      </w:tblGrid>
      <w:tr w:rsidR="00F2228C" w14:paraId="2EC4D4C0" w14:textId="30C164F9" w:rsidTr="00FE12E4">
        <w:trPr>
          <w:trHeight w:val="521"/>
        </w:trPr>
        <w:tc>
          <w:tcPr>
            <w:tcW w:w="567" w:type="dxa"/>
            <w:tcBorders>
              <w:top w:val="single" w:sz="6" w:space="0" w:color="auto"/>
              <w:left w:val="single" w:sz="6" w:space="0" w:color="auto"/>
              <w:bottom w:val="single" w:sz="6" w:space="0" w:color="auto"/>
              <w:right w:val="single" w:sz="6" w:space="0" w:color="auto"/>
            </w:tcBorders>
            <w:vAlign w:val="center"/>
          </w:tcPr>
          <w:p w14:paraId="379D0E51" w14:textId="7F389D81"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F2228C">
              <w:rPr>
                <w:rFonts w:ascii="Arial" w:eastAsia="Times New Roman" w:hAnsi="Arial" w:cs="Arial"/>
                <w:b/>
                <w:bCs/>
                <w:kern w:val="0"/>
                <w:sz w:val="20"/>
                <w:szCs w:val="20"/>
                <w:lang w:eastAsia="pl-PL" w:bidi="ar-SA"/>
              </w:rPr>
              <w:t>Lp.</w:t>
            </w:r>
          </w:p>
        </w:tc>
        <w:tc>
          <w:tcPr>
            <w:tcW w:w="4395" w:type="dxa"/>
            <w:tcBorders>
              <w:top w:val="single" w:sz="6" w:space="0" w:color="auto"/>
              <w:left w:val="single" w:sz="6" w:space="0" w:color="auto"/>
              <w:bottom w:val="single" w:sz="6" w:space="0" w:color="auto"/>
              <w:right w:val="single" w:sz="6" w:space="0" w:color="auto"/>
            </w:tcBorders>
            <w:shd w:val="solid" w:color="FFFFFF" w:fill="auto"/>
            <w:vAlign w:val="center"/>
          </w:tcPr>
          <w:p w14:paraId="76CC0F6A" w14:textId="77777777" w:rsidR="00F2228C" w:rsidRPr="00F2228C" w:rsidRDefault="00F2228C" w:rsidP="00F2228C">
            <w:pPr>
              <w:widowControl/>
              <w:suppressAutoHyphens w:val="0"/>
              <w:jc w:val="center"/>
              <w:rPr>
                <w:rFonts w:ascii="Arial" w:eastAsia="Times New Roman" w:hAnsi="Arial" w:cs="Arial"/>
                <w:b/>
                <w:bCs/>
                <w:kern w:val="0"/>
                <w:sz w:val="20"/>
                <w:szCs w:val="20"/>
                <w:lang w:eastAsia="pl-PL" w:bidi="ar-SA"/>
              </w:rPr>
            </w:pPr>
            <w:r w:rsidRPr="00F2228C">
              <w:rPr>
                <w:rFonts w:ascii="Arial" w:eastAsia="Times New Roman" w:hAnsi="Arial" w:cs="Arial"/>
                <w:b/>
                <w:bCs/>
                <w:kern w:val="0"/>
                <w:sz w:val="20"/>
                <w:szCs w:val="20"/>
                <w:lang w:eastAsia="pl-PL" w:bidi="ar-SA"/>
              </w:rPr>
              <w:t>Spis roślin</w:t>
            </w:r>
          </w:p>
          <w:p w14:paraId="1F3B05DB" w14:textId="0D785F8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F2228C">
              <w:rPr>
                <w:rFonts w:ascii="Arial" w:eastAsia="Times New Roman" w:hAnsi="Arial" w:cs="Arial"/>
                <w:b/>
                <w:bCs/>
                <w:kern w:val="0"/>
                <w:sz w:val="20"/>
                <w:szCs w:val="20"/>
                <w:lang w:eastAsia="pl-PL" w:bidi="ar-SA"/>
              </w:rPr>
              <w:t>NASADZENIA WIOSENNE</w:t>
            </w:r>
          </w:p>
        </w:tc>
        <w:tc>
          <w:tcPr>
            <w:tcW w:w="1134" w:type="dxa"/>
            <w:tcBorders>
              <w:top w:val="single" w:sz="6" w:space="0" w:color="auto"/>
              <w:left w:val="single" w:sz="6" w:space="0" w:color="auto"/>
              <w:bottom w:val="single" w:sz="6" w:space="0" w:color="auto"/>
              <w:right w:val="single" w:sz="6" w:space="0" w:color="auto"/>
            </w:tcBorders>
            <w:vAlign w:val="center"/>
          </w:tcPr>
          <w:p w14:paraId="365C6086" w14:textId="15B67ADF"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F2228C">
              <w:rPr>
                <w:rFonts w:ascii="Arial" w:eastAsia="Times New Roman" w:hAnsi="Arial" w:cs="Arial"/>
                <w:b/>
                <w:bCs/>
                <w:kern w:val="0"/>
                <w:sz w:val="20"/>
                <w:szCs w:val="20"/>
                <w:lang w:eastAsia="pl-PL" w:bidi="ar-SA"/>
              </w:rPr>
              <w:t>Pojemnik średnica min. (cm)</w:t>
            </w:r>
          </w:p>
        </w:tc>
        <w:tc>
          <w:tcPr>
            <w:tcW w:w="708" w:type="dxa"/>
            <w:tcBorders>
              <w:top w:val="single" w:sz="6" w:space="0" w:color="auto"/>
              <w:left w:val="single" w:sz="6" w:space="0" w:color="auto"/>
              <w:bottom w:val="single" w:sz="6" w:space="0" w:color="auto"/>
              <w:right w:val="single" w:sz="6" w:space="0" w:color="auto"/>
            </w:tcBorders>
            <w:vAlign w:val="center"/>
          </w:tcPr>
          <w:p w14:paraId="10EFD6D7" w14:textId="2433A948"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F2228C">
              <w:rPr>
                <w:rFonts w:ascii="Arial" w:eastAsia="Times New Roman" w:hAnsi="Arial" w:cs="Arial"/>
                <w:b/>
                <w:bCs/>
                <w:kern w:val="0"/>
                <w:sz w:val="20"/>
                <w:szCs w:val="20"/>
                <w:lang w:eastAsia="pl-PL" w:bidi="ar-SA"/>
              </w:rPr>
              <w:t>Ilość szt.</w:t>
            </w:r>
          </w:p>
        </w:tc>
        <w:tc>
          <w:tcPr>
            <w:tcW w:w="851" w:type="dxa"/>
            <w:tcBorders>
              <w:top w:val="single" w:sz="6" w:space="0" w:color="auto"/>
              <w:left w:val="single" w:sz="6" w:space="0" w:color="auto"/>
              <w:bottom w:val="single" w:sz="6" w:space="0" w:color="auto"/>
              <w:right w:val="single" w:sz="6" w:space="0" w:color="auto"/>
            </w:tcBorders>
            <w:vAlign w:val="center"/>
          </w:tcPr>
          <w:p w14:paraId="65E9F2B4" w14:textId="0A72CA61"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F2228C">
              <w:rPr>
                <w:rFonts w:ascii="Arial" w:eastAsia="Times New Roman" w:hAnsi="Arial" w:cs="Arial"/>
                <w:b/>
                <w:bCs/>
                <w:kern w:val="0"/>
                <w:sz w:val="20"/>
                <w:szCs w:val="20"/>
                <w:lang w:eastAsia="pl-PL" w:bidi="ar-SA"/>
              </w:rPr>
              <w:t>Cena jedn. netto</w:t>
            </w:r>
          </w:p>
        </w:tc>
        <w:tc>
          <w:tcPr>
            <w:tcW w:w="1417" w:type="dxa"/>
            <w:tcBorders>
              <w:top w:val="single" w:sz="6" w:space="0" w:color="auto"/>
              <w:left w:val="single" w:sz="6" w:space="0" w:color="auto"/>
              <w:bottom w:val="single" w:sz="6" w:space="0" w:color="auto"/>
              <w:right w:val="single" w:sz="6" w:space="0" w:color="auto"/>
            </w:tcBorders>
            <w:vAlign w:val="center"/>
          </w:tcPr>
          <w:p w14:paraId="5B10CE3D" w14:textId="0CFE30B9"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F2228C">
              <w:rPr>
                <w:rFonts w:ascii="Arial" w:eastAsia="Times New Roman" w:hAnsi="Arial" w:cs="Arial"/>
                <w:b/>
                <w:bCs/>
                <w:kern w:val="0"/>
                <w:sz w:val="20"/>
                <w:szCs w:val="20"/>
                <w:lang w:eastAsia="pl-PL" w:bidi="ar-SA"/>
              </w:rPr>
              <w:t>Wartość netto</w:t>
            </w:r>
          </w:p>
        </w:tc>
        <w:tc>
          <w:tcPr>
            <w:tcW w:w="709" w:type="dxa"/>
            <w:tcBorders>
              <w:top w:val="single" w:sz="6" w:space="0" w:color="auto"/>
              <w:left w:val="single" w:sz="6" w:space="0" w:color="auto"/>
              <w:bottom w:val="single" w:sz="6" w:space="0" w:color="auto"/>
              <w:right w:val="single" w:sz="6" w:space="0" w:color="auto"/>
            </w:tcBorders>
            <w:vAlign w:val="center"/>
          </w:tcPr>
          <w:p w14:paraId="0941C1DA" w14:textId="0BD28C56" w:rsidR="00F2228C" w:rsidRPr="00F2228C" w:rsidRDefault="00F2228C" w:rsidP="00F2228C">
            <w:pPr>
              <w:widowControl/>
              <w:suppressAutoHyphens w:val="0"/>
              <w:autoSpaceDE w:val="0"/>
              <w:autoSpaceDN w:val="0"/>
              <w:adjustRightInd w:val="0"/>
              <w:jc w:val="center"/>
              <w:rPr>
                <w:rFonts w:ascii="Arial" w:eastAsia="Times New Roman" w:hAnsi="Arial" w:cs="Arial"/>
                <w:b/>
                <w:bCs/>
                <w:kern w:val="0"/>
                <w:sz w:val="20"/>
                <w:szCs w:val="20"/>
                <w:lang w:eastAsia="pl-PL" w:bidi="ar-SA"/>
              </w:rPr>
            </w:pPr>
            <w:r w:rsidRPr="008C1BA9">
              <w:rPr>
                <w:rFonts w:ascii="Arial" w:eastAsia="Times New Roman" w:hAnsi="Arial" w:cs="Arial"/>
                <w:b/>
                <w:bCs/>
                <w:kern w:val="0"/>
                <w:sz w:val="20"/>
                <w:szCs w:val="20"/>
                <w:lang w:eastAsia="pl-PL" w:bidi="ar-SA"/>
              </w:rPr>
              <w:t>VAT</w:t>
            </w:r>
          </w:p>
        </w:tc>
        <w:tc>
          <w:tcPr>
            <w:tcW w:w="1559" w:type="dxa"/>
            <w:tcBorders>
              <w:top w:val="single" w:sz="6" w:space="0" w:color="auto"/>
              <w:left w:val="single" w:sz="6" w:space="0" w:color="auto"/>
              <w:bottom w:val="single" w:sz="6" w:space="0" w:color="auto"/>
              <w:right w:val="single" w:sz="6" w:space="0" w:color="auto"/>
            </w:tcBorders>
            <w:vAlign w:val="center"/>
          </w:tcPr>
          <w:p w14:paraId="064B650D" w14:textId="5832E1E7" w:rsidR="00F2228C" w:rsidRPr="008C1BA9" w:rsidRDefault="00F2228C" w:rsidP="00F2228C">
            <w:pPr>
              <w:widowControl/>
              <w:suppressAutoHyphens w:val="0"/>
              <w:autoSpaceDE w:val="0"/>
              <w:autoSpaceDN w:val="0"/>
              <w:adjustRightInd w:val="0"/>
              <w:jc w:val="center"/>
              <w:rPr>
                <w:rFonts w:ascii="Arial" w:eastAsia="Times New Roman" w:hAnsi="Arial" w:cs="Arial"/>
                <w:b/>
                <w:bCs/>
                <w:kern w:val="0"/>
                <w:sz w:val="20"/>
                <w:szCs w:val="20"/>
                <w:lang w:eastAsia="pl-PL" w:bidi="ar-SA"/>
              </w:rPr>
            </w:pPr>
            <w:r w:rsidRPr="008C1BA9">
              <w:rPr>
                <w:rFonts w:ascii="Arial" w:eastAsia="Times New Roman" w:hAnsi="Arial" w:cs="Arial"/>
                <w:b/>
                <w:bCs/>
                <w:kern w:val="0"/>
                <w:sz w:val="20"/>
                <w:szCs w:val="20"/>
                <w:lang w:eastAsia="pl-PL" w:bidi="ar-SA"/>
              </w:rPr>
              <w:t>Wartość brutto</w:t>
            </w:r>
          </w:p>
        </w:tc>
      </w:tr>
      <w:tr w:rsidR="00F2228C" w14:paraId="5C1E52A3" w14:textId="157046DE" w:rsidTr="00FE12E4">
        <w:trPr>
          <w:trHeight w:val="211"/>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50229461"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59A323C7" w14:textId="77777777"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F2228C">
              <w:rPr>
                <w:rFonts w:ascii="Arial" w:eastAsiaTheme="minorHAnsi" w:hAnsi="Arial" w:cs="Arial"/>
                <w:i/>
                <w:iCs/>
                <w:color w:val="000000"/>
                <w:kern w:val="0"/>
                <w:sz w:val="20"/>
                <w:szCs w:val="20"/>
                <w:lang w:eastAsia="en-US" w:bidi="ar-SA"/>
              </w:rPr>
              <w:t>Bellis</w:t>
            </w:r>
            <w:proofErr w:type="spellEnd"/>
            <w:r w:rsidRPr="00F2228C">
              <w:rPr>
                <w:rFonts w:ascii="Arial" w:eastAsiaTheme="minorHAnsi" w:hAnsi="Arial" w:cs="Arial"/>
                <w:i/>
                <w:iCs/>
                <w:color w:val="000000"/>
                <w:kern w:val="0"/>
                <w:sz w:val="20"/>
                <w:szCs w:val="20"/>
                <w:lang w:eastAsia="en-US" w:bidi="ar-SA"/>
              </w:rPr>
              <w:t xml:space="preserve"> </w:t>
            </w:r>
            <w:proofErr w:type="spellStart"/>
            <w:r w:rsidRPr="00F2228C">
              <w:rPr>
                <w:rFonts w:ascii="Arial" w:eastAsiaTheme="minorHAnsi" w:hAnsi="Arial" w:cs="Arial"/>
                <w:i/>
                <w:iCs/>
                <w:color w:val="000000"/>
                <w:kern w:val="0"/>
                <w:sz w:val="20"/>
                <w:szCs w:val="20"/>
                <w:lang w:eastAsia="en-US" w:bidi="ar-SA"/>
              </w:rPr>
              <w:t>perennis</w:t>
            </w:r>
            <w:proofErr w:type="spellEnd"/>
            <w:r w:rsidRPr="00F2228C">
              <w:rPr>
                <w:rFonts w:ascii="Arial" w:eastAsiaTheme="minorHAnsi" w:hAnsi="Arial" w:cs="Arial"/>
                <w:i/>
                <w:iCs/>
                <w:color w:val="000000"/>
                <w:kern w:val="0"/>
                <w:sz w:val="20"/>
                <w:szCs w:val="20"/>
                <w:lang w:eastAsia="en-US" w:bidi="ar-SA"/>
              </w:rPr>
              <w:t xml:space="preserve"> np. </w:t>
            </w:r>
            <w:proofErr w:type="spellStart"/>
            <w:r w:rsidRPr="00F2228C">
              <w:rPr>
                <w:rFonts w:ascii="Arial" w:eastAsiaTheme="minorHAnsi" w:hAnsi="Arial" w:cs="Arial"/>
                <w:color w:val="000000"/>
                <w:kern w:val="0"/>
                <w:sz w:val="20"/>
                <w:szCs w:val="20"/>
                <w:lang w:eastAsia="en-US" w:bidi="ar-SA"/>
              </w:rPr>
              <w:t>Bellisima</w:t>
            </w:r>
            <w:proofErr w:type="spellEnd"/>
            <w:r w:rsidRPr="00F2228C">
              <w:rPr>
                <w:rFonts w:ascii="Arial" w:eastAsiaTheme="minorHAnsi" w:hAnsi="Arial" w:cs="Arial"/>
                <w:color w:val="000000"/>
                <w:kern w:val="0"/>
                <w:sz w:val="20"/>
                <w:szCs w:val="20"/>
                <w:lang w:eastAsia="en-US" w:bidi="ar-SA"/>
              </w:rPr>
              <w:t xml:space="preserve"> 'Red'</w:t>
            </w:r>
            <w:r w:rsidRPr="00F2228C">
              <w:rPr>
                <w:rFonts w:ascii="Arial" w:eastAsiaTheme="minorHAnsi" w:hAnsi="Arial" w:cs="Arial"/>
                <w:i/>
                <w:iCs/>
                <w:color w:val="000000"/>
                <w:kern w:val="0"/>
                <w:sz w:val="20"/>
                <w:szCs w:val="20"/>
                <w:lang w:eastAsia="en-US" w:bidi="ar-SA"/>
              </w:rPr>
              <w:t xml:space="preserve"> - </w:t>
            </w:r>
            <w:r w:rsidRPr="00F2228C">
              <w:rPr>
                <w:rFonts w:ascii="Arial" w:eastAsiaTheme="minorHAnsi" w:hAnsi="Arial" w:cs="Arial"/>
                <w:color w:val="000000"/>
                <w:kern w:val="0"/>
                <w:sz w:val="20"/>
                <w:szCs w:val="20"/>
                <w:lang w:eastAsia="en-US" w:bidi="ar-SA"/>
              </w:rPr>
              <w:t>stokrotka pospolita pełny kwiat czerwony</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62A081A0" w14:textId="59C7A641"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w:t>
            </w:r>
            <w:r w:rsidR="00095442">
              <w:rPr>
                <w:rFonts w:ascii="Arial" w:eastAsiaTheme="minorHAnsi" w:hAnsi="Arial" w:cs="Arial"/>
                <w:color w:val="000000"/>
                <w:kern w:val="0"/>
                <w:sz w:val="20"/>
                <w:szCs w:val="20"/>
                <w:lang w:eastAsia="en-US" w:bidi="ar-SA"/>
              </w:rPr>
              <w:t>1</w:t>
            </w:r>
          </w:p>
        </w:tc>
        <w:tc>
          <w:tcPr>
            <w:tcW w:w="708" w:type="dxa"/>
            <w:tcBorders>
              <w:top w:val="single" w:sz="6" w:space="0" w:color="auto"/>
              <w:left w:val="single" w:sz="6" w:space="0" w:color="auto"/>
              <w:bottom w:val="single" w:sz="6" w:space="0" w:color="auto"/>
              <w:right w:val="single" w:sz="6" w:space="0" w:color="auto"/>
            </w:tcBorders>
            <w:vAlign w:val="center"/>
          </w:tcPr>
          <w:p w14:paraId="4299CC63"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350</w:t>
            </w:r>
          </w:p>
        </w:tc>
        <w:tc>
          <w:tcPr>
            <w:tcW w:w="851" w:type="dxa"/>
            <w:tcBorders>
              <w:top w:val="single" w:sz="6" w:space="0" w:color="auto"/>
              <w:left w:val="single" w:sz="6" w:space="0" w:color="auto"/>
              <w:bottom w:val="single" w:sz="6" w:space="0" w:color="auto"/>
              <w:right w:val="single" w:sz="6" w:space="0" w:color="auto"/>
            </w:tcBorders>
          </w:tcPr>
          <w:p w14:paraId="2142D612"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1C1B3DCB"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0714D741"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0F5B6D65"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3FB89565" w14:textId="41807EC1"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12551268"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2</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64AFD56E" w14:textId="69C69207"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F2228C">
              <w:rPr>
                <w:rFonts w:ascii="Arial" w:eastAsiaTheme="minorHAnsi" w:hAnsi="Arial" w:cs="Arial"/>
                <w:i/>
                <w:iCs/>
                <w:color w:val="000000"/>
                <w:kern w:val="0"/>
                <w:sz w:val="20"/>
                <w:szCs w:val="20"/>
                <w:lang w:eastAsia="en-US" w:bidi="ar-SA"/>
              </w:rPr>
              <w:t>Bellis</w:t>
            </w:r>
            <w:proofErr w:type="spellEnd"/>
            <w:r w:rsidRPr="00F2228C">
              <w:rPr>
                <w:rFonts w:ascii="Arial" w:eastAsiaTheme="minorHAnsi" w:hAnsi="Arial" w:cs="Arial"/>
                <w:i/>
                <w:iCs/>
                <w:color w:val="000000"/>
                <w:kern w:val="0"/>
                <w:sz w:val="20"/>
                <w:szCs w:val="20"/>
                <w:lang w:eastAsia="en-US" w:bidi="ar-SA"/>
              </w:rPr>
              <w:t xml:space="preserve"> </w:t>
            </w:r>
            <w:proofErr w:type="spellStart"/>
            <w:r w:rsidRPr="00F2228C">
              <w:rPr>
                <w:rFonts w:ascii="Arial" w:eastAsiaTheme="minorHAnsi" w:hAnsi="Arial" w:cs="Arial"/>
                <w:i/>
                <w:iCs/>
                <w:color w:val="000000"/>
                <w:kern w:val="0"/>
                <w:sz w:val="20"/>
                <w:szCs w:val="20"/>
                <w:lang w:eastAsia="en-US" w:bidi="ar-SA"/>
              </w:rPr>
              <w:t>perennis</w:t>
            </w:r>
            <w:proofErr w:type="spellEnd"/>
            <w:r w:rsidRPr="00F2228C">
              <w:rPr>
                <w:rFonts w:ascii="Arial" w:eastAsiaTheme="minorHAnsi" w:hAnsi="Arial" w:cs="Arial"/>
                <w:color w:val="000000"/>
                <w:kern w:val="0"/>
                <w:sz w:val="20"/>
                <w:szCs w:val="20"/>
                <w:lang w:eastAsia="en-US" w:bidi="ar-SA"/>
              </w:rPr>
              <w:t xml:space="preserve"> np. </w:t>
            </w:r>
            <w:proofErr w:type="spellStart"/>
            <w:r w:rsidRPr="00F2228C">
              <w:rPr>
                <w:rFonts w:ascii="Arial" w:eastAsiaTheme="minorHAnsi" w:hAnsi="Arial" w:cs="Arial"/>
                <w:color w:val="000000"/>
                <w:kern w:val="0"/>
                <w:sz w:val="20"/>
                <w:szCs w:val="20"/>
                <w:lang w:eastAsia="en-US" w:bidi="ar-SA"/>
              </w:rPr>
              <w:t>Bellisima</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Rose</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Bicolor</w:t>
            </w:r>
            <w:proofErr w:type="spellEnd"/>
            <w:r w:rsidRPr="00F2228C">
              <w:rPr>
                <w:rFonts w:ascii="Arial" w:eastAsiaTheme="minorHAnsi" w:hAnsi="Arial" w:cs="Arial"/>
                <w:color w:val="000000"/>
                <w:kern w:val="0"/>
                <w:sz w:val="20"/>
                <w:szCs w:val="20"/>
                <w:lang w:eastAsia="en-US" w:bidi="ar-SA"/>
              </w:rPr>
              <w:t xml:space="preserve">' - stokrotka pospolita  pełny kwiat </w:t>
            </w:r>
            <w:r w:rsidR="00BF77C1">
              <w:rPr>
                <w:rFonts w:ascii="Arial" w:eastAsiaTheme="minorHAnsi" w:hAnsi="Arial" w:cs="Arial"/>
                <w:color w:val="000000"/>
                <w:kern w:val="0"/>
                <w:sz w:val="20"/>
                <w:szCs w:val="20"/>
                <w:lang w:eastAsia="en-US" w:bidi="ar-SA"/>
              </w:rPr>
              <w:t xml:space="preserve">biało - </w:t>
            </w:r>
            <w:r w:rsidRPr="00F2228C">
              <w:rPr>
                <w:rFonts w:ascii="Arial" w:eastAsiaTheme="minorHAnsi" w:hAnsi="Arial" w:cs="Arial"/>
                <w:color w:val="000000"/>
                <w:kern w:val="0"/>
                <w:sz w:val="20"/>
                <w:szCs w:val="20"/>
                <w:lang w:eastAsia="en-US" w:bidi="ar-SA"/>
              </w:rPr>
              <w:t>różowy</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489BB8E6" w14:textId="0A00E555"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w:t>
            </w:r>
            <w:r w:rsidR="00095442">
              <w:rPr>
                <w:rFonts w:ascii="Arial" w:eastAsiaTheme="minorHAnsi" w:hAnsi="Arial" w:cs="Arial"/>
                <w:color w:val="000000"/>
                <w:kern w:val="0"/>
                <w:sz w:val="20"/>
                <w:szCs w:val="20"/>
                <w:lang w:eastAsia="en-US" w:bidi="ar-SA"/>
              </w:rPr>
              <w:t>1</w:t>
            </w:r>
          </w:p>
        </w:tc>
        <w:tc>
          <w:tcPr>
            <w:tcW w:w="708" w:type="dxa"/>
            <w:tcBorders>
              <w:top w:val="single" w:sz="6" w:space="0" w:color="auto"/>
              <w:left w:val="single" w:sz="6" w:space="0" w:color="auto"/>
              <w:bottom w:val="single" w:sz="6" w:space="0" w:color="auto"/>
              <w:right w:val="single" w:sz="6" w:space="0" w:color="auto"/>
            </w:tcBorders>
            <w:vAlign w:val="center"/>
          </w:tcPr>
          <w:p w14:paraId="1911248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300</w:t>
            </w:r>
          </w:p>
        </w:tc>
        <w:tc>
          <w:tcPr>
            <w:tcW w:w="851" w:type="dxa"/>
            <w:tcBorders>
              <w:top w:val="single" w:sz="6" w:space="0" w:color="auto"/>
              <w:left w:val="single" w:sz="6" w:space="0" w:color="auto"/>
              <w:bottom w:val="single" w:sz="6" w:space="0" w:color="auto"/>
              <w:right w:val="single" w:sz="6" w:space="0" w:color="auto"/>
            </w:tcBorders>
          </w:tcPr>
          <w:p w14:paraId="41B301C5"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0B57BB49"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0CA8EE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798B7B64"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41E68ADD" w14:textId="77099DE4"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27480E2C"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3</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12547698" w14:textId="663E24C1"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F2228C">
              <w:rPr>
                <w:rFonts w:ascii="Arial" w:eastAsiaTheme="minorHAnsi" w:hAnsi="Arial" w:cs="Arial"/>
                <w:i/>
                <w:iCs/>
                <w:color w:val="000000"/>
                <w:kern w:val="0"/>
                <w:sz w:val="20"/>
                <w:szCs w:val="20"/>
                <w:lang w:eastAsia="en-US" w:bidi="ar-SA"/>
              </w:rPr>
              <w:t>Myosotis</w:t>
            </w:r>
            <w:proofErr w:type="spellEnd"/>
            <w:r w:rsidRPr="00F2228C">
              <w:rPr>
                <w:rFonts w:ascii="Arial" w:eastAsiaTheme="minorHAnsi" w:hAnsi="Arial" w:cs="Arial"/>
                <w:i/>
                <w:iCs/>
                <w:color w:val="000000"/>
                <w:kern w:val="0"/>
                <w:sz w:val="20"/>
                <w:szCs w:val="20"/>
                <w:lang w:eastAsia="en-US" w:bidi="ar-SA"/>
              </w:rPr>
              <w:t xml:space="preserve"> </w:t>
            </w:r>
            <w:proofErr w:type="spellStart"/>
            <w:r w:rsidRPr="00F2228C">
              <w:rPr>
                <w:rFonts w:ascii="Arial" w:eastAsiaTheme="minorHAnsi" w:hAnsi="Arial" w:cs="Arial"/>
                <w:i/>
                <w:iCs/>
                <w:color w:val="000000"/>
                <w:kern w:val="0"/>
                <w:sz w:val="20"/>
                <w:szCs w:val="20"/>
                <w:lang w:eastAsia="en-US" w:bidi="ar-SA"/>
              </w:rPr>
              <w:t>silvatica</w:t>
            </w:r>
            <w:proofErr w:type="spellEnd"/>
            <w:r w:rsidRPr="00F2228C">
              <w:rPr>
                <w:rFonts w:ascii="Arial" w:eastAsiaTheme="minorHAnsi" w:hAnsi="Arial" w:cs="Arial"/>
                <w:i/>
                <w:iCs/>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 xml:space="preserve"> Nina '</w:t>
            </w:r>
            <w:proofErr w:type="spellStart"/>
            <w:r w:rsidRPr="00F2228C">
              <w:rPr>
                <w:rFonts w:ascii="Arial" w:eastAsiaTheme="minorHAnsi" w:hAnsi="Arial" w:cs="Arial"/>
                <w:color w:val="000000"/>
                <w:kern w:val="0"/>
                <w:sz w:val="20"/>
                <w:szCs w:val="20"/>
                <w:lang w:eastAsia="en-US" w:bidi="ar-SA"/>
              </w:rPr>
              <w:t>Early</w:t>
            </w:r>
            <w:proofErr w:type="spellEnd"/>
            <w:r w:rsidRPr="00F2228C">
              <w:rPr>
                <w:rFonts w:ascii="Arial" w:eastAsiaTheme="minorHAnsi" w:hAnsi="Arial" w:cs="Arial"/>
                <w:color w:val="000000"/>
                <w:kern w:val="0"/>
                <w:sz w:val="20"/>
                <w:szCs w:val="20"/>
                <w:lang w:eastAsia="en-US" w:bidi="ar-SA"/>
              </w:rPr>
              <w:t xml:space="preserve"> Blue' lub 'Mon Amie Blue'</w:t>
            </w:r>
            <w:r w:rsidR="00095073">
              <w:rPr>
                <w:rFonts w:ascii="Arial" w:eastAsiaTheme="minorHAnsi" w:hAnsi="Arial" w:cs="Arial"/>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 niezapominajka o niebieskich kwiatach i o zwartym pokroju</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4D565912" w14:textId="1B24160F"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w:t>
            </w:r>
            <w:r w:rsidR="00095442">
              <w:rPr>
                <w:rFonts w:ascii="Arial" w:eastAsiaTheme="minorHAnsi" w:hAnsi="Arial" w:cs="Arial"/>
                <w:color w:val="000000"/>
                <w:kern w:val="0"/>
                <w:sz w:val="20"/>
                <w:szCs w:val="20"/>
                <w:lang w:eastAsia="en-US" w:bidi="ar-SA"/>
              </w:rPr>
              <w:t>1</w:t>
            </w:r>
          </w:p>
        </w:tc>
        <w:tc>
          <w:tcPr>
            <w:tcW w:w="708" w:type="dxa"/>
            <w:tcBorders>
              <w:top w:val="single" w:sz="6" w:space="0" w:color="auto"/>
              <w:left w:val="single" w:sz="6" w:space="0" w:color="auto"/>
              <w:bottom w:val="single" w:sz="6" w:space="0" w:color="auto"/>
              <w:right w:val="single" w:sz="6" w:space="0" w:color="auto"/>
            </w:tcBorders>
            <w:vAlign w:val="center"/>
          </w:tcPr>
          <w:p w14:paraId="04A3D5B1"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500</w:t>
            </w:r>
          </w:p>
        </w:tc>
        <w:tc>
          <w:tcPr>
            <w:tcW w:w="851" w:type="dxa"/>
            <w:tcBorders>
              <w:top w:val="single" w:sz="6" w:space="0" w:color="auto"/>
              <w:left w:val="single" w:sz="6" w:space="0" w:color="auto"/>
              <w:bottom w:val="single" w:sz="6" w:space="0" w:color="auto"/>
              <w:right w:val="single" w:sz="6" w:space="0" w:color="auto"/>
            </w:tcBorders>
          </w:tcPr>
          <w:p w14:paraId="1C49AC16"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15B981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3F28E8BB"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46FB29B1"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181791AB" w14:textId="2C7B3A80"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446A1853"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4</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35341267" w14:textId="77777777"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F2228C">
              <w:rPr>
                <w:rFonts w:ascii="Arial" w:eastAsiaTheme="minorHAnsi" w:hAnsi="Arial" w:cs="Arial"/>
                <w:i/>
                <w:iCs/>
                <w:color w:val="000000"/>
                <w:kern w:val="0"/>
                <w:sz w:val="20"/>
                <w:szCs w:val="20"/>
                <w:lang w:eastAsia="en-US" w:bidi="ar-SA"/>
              </w:rPr>
              <w:t>Myosotis</w:t>
            </w:r>
            <w:proofErr w:type="spellEnd"/>
            <w:r w:rsidRPr="00F2228C">
              <w:rPr>
                <w:rFonts w:ascii="Arial" w:eastAsiaTheme="minorHAnsi" w:hAnsi="Arial" w:cs="Arial"/>
                <w:i/>
                <w:iCs/>
                <w:color w:val="000000"/>
                <w:kern w:val="0"/>
                <w:sz w:val="20"/>
                <w:szCs w:val="20"/>
                <w:lang w:eastAsia="en-US" w:bidi="ar-SA"/>
              </w:rPr>
              <w:t xml:space="preserve"> </w:t>
            </w:r>
            <w:proofErr w:type="spellStart"/>
            <w:r w:rsidRPr="00F2228C">
              <w:rPr>
                <w:rFonts w:ascii="Arial" w:eastAsiaTheme="minorHAnsi" w:hAnsi="Arial" w:cs="Arial"/>
                <w:i/>
                <w:iCs/>
                <w:color w:val="000000"/>
                <w:kern w:val="0"/>
                <w:sz w:val="20"/>
                <w:szCs w:val="20"/>
                <w:lang w:eastAsia="en-US" w:bidi="ar-SA"/>
              </w:rPr>
              <w:t>silvatica</w:t>
            </w:r>
            <w:proofErr w:type="spellEnd"/>
            <w:r w:rsidRPr="00F2228C">
              <w:rPr>
                <w:rFonts w:ascii="Arial" w:eastAsiaTheme="minorHAnsi" w:hAnsi="Arial" w:cs="Arial"/>
                <w:i/>
                <w:iCs/>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Nina '</w:t>
            </w:r>
            <w:proofErr w:type="spellStart"/>
            <w:r w:rsidRPr="00F2228C">
              <w:rPr>
                <w:rFonts w:ascii="Arial" w:eastAsiaTheme="minorHAnsi" w:hAnsi="Arial" w:cs="Arial"/>
                <w:color w:val="000000"/>
                <w:kern w:val="0"/>
                <w:sz w:val="20"/>
                <w:szCs w:val="20"/>
                <w:lang w:eastAsia="en-US" w:bidi="ar-SA"/>
              </w:rPr>
              <w:t>Early</w:t>
            </w:r>
            <w:proofErr w:type="spellEnd"/>
            <w:r w:rsidRPr="00F2228C">
              <w:rPr>
                <w:rFonts w:ascii="Arial" w:eastAsiaTheme="minorHAnsi" w:hAnsi="Arial" w:cs="Arial"/>
                <w:color w:val="000000"/>
                <w:kern w:val="0"/>
                <w:sz w:val="20"/>
                <w:szCs w:val="20"/>
                <w:lang w:eastAsia="en-US" w:bidi="ar-SA"/>
              </w:rPr>
              <w:t xml:space="preserve"> White' lub  'Mon Amie White'- niezapominajka o białych kwiatach i o zwartym pokroju</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29B2C2A0" w14:textId="051D85C6"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w:t>
            </w:r>
            <w:r w:rsidR="00095442">
              <w:rPr>
                <w:rFonts w:ascii="Arial" w:eastAsiaTheme="minorHAnsi" w:hAnsi="Arial" w:cs="Arial"/>
                <w:color w:val="000000"/>
                <w:kern w:val="0"/>
                <w:sz w:val="20"/>
                <w:szCs w:val="20"/>
                <w:lang w:eastAsia="en-US" w:bidi="ar-SA"/>
              </w:rPr>
              <w:t>1</w:t>
            </w:r>
          </w:p>
        </w:tc>
        <w:tc>
          <w:tcPr>
            <w:tcW w:w="708" w:type="dxa"/>
            <w:tcBorders>
              <w:top w:val="single" w:sz="6" w:space="0" w:color="auto"/>
              <w:left w:val="single" w:sz="6" w:space="0" w:color="auto"/>
              <w:bottom w:val="single" w:sz="6" w:space="0" w:color="auto"/>
              <w:right w:val="single" w:sz="6" w:space="0" w:color="auto"/>
            </w:tcBorders>
            <w:vAlign w:val="center"/>
          </w:tcPr>
          <w:p w14:paraId="49E1395C"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170</w:t>
            </w:r>
          </w:p>
        </w:tc>
        <w:tc>
          <w:tcPr>
            <w:tcW w:w="851" w:type="dxa"/>
            <w:tcBorders>
              <w:top w:val="single" w:sz="6" w:space="0" w:color="auto"/>
              <w:left w:val="single" w:sz="6" w:space="0" w:color="auto"/>
              <w:bottom w:val="single" w:sz="6" w:space="0" w:color="auto"/>
              <w:right w:val="single" w:sz="6" w:space="0" w:color="auto"/>
            </w:tcBorders>
          </w:tcPr>
          <w:p w14:paraId="606251F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36EF5EE0"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6D9A7C0E"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0E801A1E"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468D1D75" w14:textId="6376ADAA"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5B3BFBE0"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5</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273AA767" w14:textId="77777777"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F2228C">
              <w:rPr>
                <w:rFonts w:ascii="Arial" w:eastAsiaTheme="minorHAnsi" w:hAnsi="Arial" w:cs="Arial"/>
                <w:i/>
                <w:iCs/>
                <w:color w:val="000000"/>
                <w:kern w:val="0"/>
                <w:sz w:val="20"/>
                <w:szCs w:val="20"/>
                <w:lang w:eastAsia="en-US" w:bidi="ar-SA"/>
              </w:rPr>
              <w:t>Myosotis</w:t>
            </w:r>
            <w:proofErr w:type="spellEnd"/>
            <w:r w:rsidRPr="00F2228C">
              <w:rPr>
                <w:rFonts w:ascii="Arial" w:eastAsiaTheme="minorHAnsi" w:hAnsi="Arial" w:cs="Arial"/>
                <w:i/>
                <w:iCs/>
                <w:color w:val="000000"/>
                <w:kern w:val="0"/>
                <w:sz w:val="20"/>
                <w:szCs w:val="20"/>
                <w:lang w:eastAsia="en-US" w:bidi="ar-SA"/>
              </w:rPr>
              <w:t xml:space="preserve"> </w:t>
            </w:r>
            <w:proofErr w:type="spellStart"/>
            <w:r w:rsidRPr="00F2228C">
              <w:rPr>
                <w:rFonts w:ascii="Arial" w:eastAsiaTheme="minorHAnsi" w:hAnsi="Arial" w:cs="Arial"/>
                <w:i/>
                <w:iCs/>
                <w:color w:val="000000"/>
                <w:kern w:val="0"/>
                <w:sz w:val="20"/>
                <w:szCs w:val="20"/>
                <w:lang w:eastAsia="en-US" w:bidi="ar-SA"/>
              </w:rPr>
              <w:t>silvatica</w:t>
            </w:r>
            <w:proofErr w:type="spellEnd"/>
            <w:r w:rsidRPr="00F2228C">
              <w:rPr>
                <w:rFonts w:ascii="Arial" w:eastAsiaTheme="minorHAnsi" w:hAnsi="Arial" w:cs="Arial"/>
                <w:i/>
                <w:iCs/>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Nina '</w:t>
            </w:r>
            <w:proofErr w:type="spellStart"/>
            <w:r w:rsidRPr="00F2228C">
              <w:rPr>
                <w:rFonts w:ascii="Arial" w:eastAsiaTheme="minorHAnsi" w:hAnsi="Arial" w:cs="Arial"/>
                <w:color w:val="000000"/>
                <w:kern w:val="0"/>
                <w:sz w:val="20"/>
                <w:szCs w:val="20"/>
                <w:lang w:eastAsia="en-US" w:bidi="ar-SA"/>
              </w:rPr>
              <w:t>Rosylva</w:t>
            </w:r>
            <w:proofErr w:type="spellEnd"/>
            <w:r w:rsidRPr="00F2228C">
              <w:rPr>
                <w:rFonts w:ascii="Arial" w:eastAsiaTheme="minorHAnsi" w:hAnsi="Arial" w:cs="Arial"/>
                <w:color w:val="000000"/>
                <w:kern w:val="0"/>
                <w:sz w:val="20"/>
                <w:szCs w:val="20"/>
                <w:lang w:eastAsia="en-US" w:bidi="ar-SA"/>
              </w:rPr>
              <w:t xml:space="preserve">' lub  'Mon Amie </w:t>
            </w:r>
            <w:proofErr w:type="spellStart"/>
            <w:r w:rsidRPr="00F2228C">
              <w:rPr>
                <w:rFonts w:ascii="Arial" w:eastAsiaTheme="minorHAnsi" w:hAnsi="Arial" w:cs="Arial"/>
                <w:color w:val="000000"/>
                <w:kern w:val="0"/>
                <w:sz w:val="20"/>
                <w:szCs w:val="20"/>
                <w:lang w:eastAsia="en-US" w:bidi="ar-SA"/>
              </w:rPr>
              <w:t>Pink</w:t>
            </w:r>
            <w:proofErr w:type="spellEnd"/>
            <w:r w:rsidRPr="00F2228C">
              <w:rPr>
                <w:rFonts w:ascii="Arial" w:eastAsiaTheme="minorHAnsi" w:hAnsi="Arial" w:cs="Arial"/>
                <w:color w:val="000000"/>
                <w:kern w:val="0"/>
                <w:sz w:val="20"/>
                <w:szCs w:val="20"/>
                <w:lang w:eastAsia="en-US" w:bidi="ar-SA"/>
              </w:rPr>
              <w:t xml:space="preserve">' - niezapominajka odmiana o różowych kwiatach i zwartym pokroju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1034EAE5" w14:textId="4DE8183B"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w:t>
            </w:r>
            <w:r w:rsidR="00095442">
              <w:rPr>
                <w:rFonts w:ascii="Arial" w:eastAsiaTheme="minorHAnsi" w:hAnsi="Arial" w:cs="Arial"/>
                <w:color w:val="000000"/>
                <w:kern w:val="0"/>
                <w:sz w:val="20"/>
                <w:szCs w:val="20"/>
                <w:lang w:eastAsia="en-US" w:bidi="ar-SA"/>
              </w:rPr>
              <w:t>1</w:t>
            </w:r>
          </w:p>
        </w:tc>
        <w:tc>
          <w:tcPr>
            <w:tcW w:w="708" w:type="dxa"/>
            <w:tcBorders>
              <w:top w:val="single" w:sz="6" w:space="0" w:color="auto"/>
              <w:left w:val="single" w:sz="6" w:space="0" w:color="auto"/>
              <w:bottom w:val="single" w:sz="6" w:space="0" w:color="auto"/>
              <w:right w:val="single" w:sz="6" w:space="0" w:color="auto"/>
            </w:tcBorders>
            <w:vAlign w:val="center"/>
          </w:tcPr>
          <w:p w14:paraId="592409D0"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160</w:t>
            </w:r>
          </w:p>
        </w:tc>
        <w:tc>
          <w:tcPr>
            <w:tcW w:w="851" w:type="dxa"/>
            <w:tcBorders>
              <w:top w:val="single" w:sz="6" w:space="0" w:color="auto"/>
              <w:left w:val="single" w:sz="6" w:space="0" w:color="auto"/>
              <w:bottom w:val="single" w:sz="6" w:space="0" w:color="auto"/>
              <w:right w:val="single" w:sz="6" w:space="0" w:color="auto"/>
            </w:tcBorders>
          </w:tcPr>
          <w:p w14:paraId="56995A5C"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42C678B"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4AA61649"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5AF13882"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3FB2F23B" w14:textId="7311C6B0"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2EAFE2CD"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6</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2C9CAF63" w14:textId="26504BA2"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x </w:t>
            </w:r>
            <w:proofErr w:type="spellStart"/>
            <w:r w:rsidRPr="00F2228C">
              <w:rPr>
                <w:rFonts w:ascii="Arial" w:eastAsiaTheme="minorHAnsi" w:hAnsi="Arial" w:cs="Arial"/>
                <w:i/>
                <w:iCs/>
                <w:color w:val="000000"/>
                <w:kern w:val="0"/>
                <w:sz w:val="20"/>
                <w:szCs w:val="20"/>
                <w:lang w:eastAsia="en-US" w:bidi="ar-SA"/>
              </w:rPr>
              <w:t>wittrockiana</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Cool</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Wave</w:t>
            </w:r>
            <w:proofErr w:type="spellEnd"/>
            <w:r w:rsidRPr="00F2228C">
              <w:rPr>
                <w:rFonts w:ascii="Arial" w:eastAsiaTheme="minorHAnsi" w:hAnsi="Arial" w:cs="Arial"/>
                <w:color w:val="000000"/>
                <w:kern w:val="0"/>
                <w:sz w:val="20"/>
                <w:szCs w:val="20"/>
                <w:lang w:eastAsia="en-US" w:bidi="ar-SA"/>
              </w:rPr>
              <w:t xml:space="preserve"> Frost,  Volante 'White </w:t>
            </w:r>
            <w:proofErr w:type="spellStart"/>
            <w:r w:rsidRPr="00F2228C">
              <w:rPr>
                <w:rFonts w:ascii="Arial" w:eastAsiaTheme="minorHAnsi" w:hAnsi="Arial" w:cs="Arial"/>
                <w:color w:val="000000"/>
                <w:kern w:val="0"/>
                <w:sz w:val="20"/>
                <w:szCs w:val="20"/>
                <w:lang w:eastAsia="en-US" w:bidi="ar-SA"/>
              </w:rPr>
              <w:t>Azure</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Wing</w:t>
            </w:r>
            <w:proofErr w:type="spellEnd"/>
            <w:r w:rsidRPr="00F2228C">
              <w:rPr>
                <w:rFonts w:ascii="Arial" w:eastAsiaTheme="minorHAnsi" w:hAnsi="Arial" w:cs="Arial"/>
                <w:color w:val="000000"/>
                <w:kern w:val="0"/>
                <w:sz w:val="20"/>
                <w:szCs w:val="20"/>
                <w:lang w:eastAsia="en-US" w:bidi="ar-SA"/>
              </w:rPr>
              <w:t>' - bratek ogrodowy pokrój przewieszający się</w:t>
            </w:r>
            <w:r w:rsidR="00B4156D">
              <w:rPr>
                <w:rFonts w:ascii="Arial" w:eastAsiaTheme="minorHAnsi" w:hAnsi="Arial" w:cs="Arial"/>
                <w:color w:val="000000"/>
                <w:kern w:val="0"/>
                <w:sz w:val="20"/>
                <w:szCs w:val="20"/>
                <w:lang w:eastAsia="en-US" w:bidi="ar-SA"/>
              </w:rPr>
              <w:t>,</w:t>
            </w:r>
            <w:r w:rsidRPr="00F2228C">
              <w:rPr>
                <w:rFonts w:ascii="Arial" w:eastAsiaTheme="minorHAnsi" w:hAnsi="Arial" w:cs="Arial"/>
                <w:color w:val="000000"/>
                <w:kern w:val="0"/>
                <w:sz w:val="20"/>
                <w:szCs w:val="20"/>
                <w:lang w:eastAsia="en-US" w:bidi="ar-SA"/>
              </w:rPr>
              <w:t xml:space="preserve"> kolor kwiatów kremowo</w:t>
            </w:r>
            <w:r w:rsidR="00095073">
              <w:rPr>
                <w:rFonts w:ascii="Arial" w:eastAsiaTheme="minorHAnsi" w:hAnsi="Arial" w:cs="Arial"/>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 xml:space="preserve">-jasno niebieski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1201256F" w14:textId="15150C6B"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w:t>
            </w:r>
            <w:r w:rsidR="00095442">
              <w:rPr>
                <w:rFonts w:ascii="Arial" w:eastAsiaTheme="minorHAnsi" w:hAnsi="Arial" w:cs="Arial"/>
                <w:color w:val="000000"/>
                <w:kern w:val="0"/>
                <w:sz w:val="20"/>
                <w:szCs w:val="20"/>
                <w:lang w:eastAsia="en-US" w:bidi="ar-SA"/>
              </w:rPr>
              <w:t>1</w:t>
            </w:r>
          </w:p>
        </w:tc>
        <w:tc>
          <w:tcPr>
            <w:tcW w:w="708" w:type="dxa"/>
            <w:tcBorders>
              <w:top w:val="single" w:sz="6" w:space="0" w:color="auto"/>
              <w:left w:val="single" w:sz="6" w:space="0" w:color="auto"/>
              <w:bottom w:val="single" w:sz="6" w:space="0" w:color="auto"/>
              <w:right w:val="single" w:sz="6" w:space="0" w:color="auto"/>
            </w:tcBorders>
            <w:vAlign w:val="center"/>
          </w:tcPr>
          <w:p w14:paraId="5105DD34"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300</w:t>
            </w:r>
          </w:p>
        </w:tc>
        <w:tc>
          <w:tcPr>
            <w:tcW w:w="851" w:type="dxa"/>
            <w:tcBorders>
              <w:top w:val="single" w:sz="6" w:space="0" w:color="auto"/>
              <w:left w:val="single" w:sz="6" w:space="0" w:color="auto"/>
              <w:bottom w:val="single" w:sz="6" w:space="0" w:color="auto"/>
              <w:right w:val="single" w:sz="6" w:space="0" w:color="auto"/>
            </w:tcBorders>
          </w:tcPr>
          <w:p w14:paraId="6903F179"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753AA23"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1FE75D05"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0C004A9F"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716760C1" w14:textId="023B72D5"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4F03A264"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7</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5979B1D0" w14:textId="717259EB"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x </w:t>
            </w:r>
            <w:proofErr w:type="spellStart"/>
            <w:r w:rsidRPr="00F2228C">
              <w:rPr>
                <w:rFonts w:ascii="Arial" w:eastAsiaTheme="minorHAnsi" w:hAnsi="Arial" w:cs="Arial"/>
                <w:i/>
                <w:iCs/>
                <w:color w:val="000000"/>
                <w:kern w:val="0"/>
                <w:sz w:val="20"/>
                <w:szCs w:val="20"/>
                <w:lang w:eastAsia="en-US" w:bidi="ar-SA"/>
              </w:rPr>
              <w:t>wittrockiana</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Cool</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Wave</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Lemon</w:t>
            </w:r>
            <w:proofErr w:type="spellEnd"/>
            <w:r w:rsidRPr="00F2228C">
              <w:rPr>
                <w:rFonts w:ascii="Arial" w:eastAsiaTheme="minorHAnsi" w:hAnsi="Arial" w:cs="Arial"/>
                <w:color w:val="000000"/>
                <w:kern w:val="0"/>
                <w:sz w:val="20"/>
                <w:szCs w:val="20"/>
                <w:lang w:eastAsia="en-US" w:bidi="ar-SA"/>
              </w:rPr>
              <w:t>', Volante '</w:t>
            </w:r>
            <w:proofErr w:type="spellStart"/>
            <w:r w:rsidRPr="00F2228C">
              <w:rPr>
                <w:rFonts w:ascii="Arial" w:eastAsiaTheme="minorHAnsi" w:hAnsi="Arial" w:cs="Arial"/>
                <w:color w:val="000000"/>
                <w:kern w:val="0"/>
                <w:sz w:val="20"/>
                <w:szCs w:val="20"/>
                <w:lang w:eastAsia="en-US" w:bidi="ar-SA"/>
              </w:rPr>
              <w:t>Lemon</w:t>
            </w:r>
            <w:proofErr w:type="spellEnd"/>
            <w:r w:rsidRPr="00F2228C">
              <w:rPr>
                <w:rFonts w:ascii="Arial" w:eastAsiaTheme="minorHAnsi" w:hAnsi="Arial" w:cs="Arial"/>
                <w:color w:val="000000"/>
                <w:kern w:val="0"/>
                <w:sz w:val="20"/>
                <w:szCs w:val="20"/>
                <w:lang w:eastAsia="en-US" w:bidi="ar-SA"/>
              </w:rPr>
              <w:t>' - bratek ogrodowy pokrój przewieszający się</w:t>
            </w:r>
            <w:r w:rsidR="00B4156D">
              <w:rPr>
                <w:rFonts w:ascii="Arial" w:eastAsiaTheme="minorHAnsi" w:hAnsi="Arial" w:cs="Arial"/>
                <w:color w:val="000000"/>
                <w:kern w:val="0"/>
                <w:sz w:val="20"/>
                <w:szCs w:val="20"/>
                <w:lang w:eastAsia="en-US" w:bidi="ar-SA"/>
              </w:rPr>
              <w:t>,</w:t>
            </w:r>
            <w:r w:rsidRPr="00F2228C">
              <w:rPr>
                <w:rFonts w:ascii="Arial" w:eastAsiaTheme="minorHAnsi" w:hAnsi="Arial" w:cs="Arial"/>
                <w:color w:val="000000"/>
                <w:kern w:val="0"/>
                <w:sz w:val="20"/>
                <w:szCs w:val="20"/>
                <w:lang w:eastAsia="en-US" w:bidi="ar-SA"/>
              </w:rPr>
              <w:t xml:space="preserve"> kolor kwiatu jasno - żółty</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2CA77073" w14:textId="44E313D9"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w:t>
            </w:r>
            <w:r w:rsidR="00095442">
              <w:rPr>
                <w:rFonts w:ascii="Arial" w:eastAsiaTheme="minorHAnsi" w:hAnsi="Arial" w:cs="Arial"/>
                <w:color w:val="000000"/>
                <w:kern w:val="0"/>
                <w:sz w:val="20"/>
                <w:szCs w:val="20"/>
                <w:lang w:eastAsia="en-US" w:bidi="ar-SA"/>
              </w:rPr>
              <w:t>1</w:t>
            </w:r>
          </w:p>
        </w:tc>
        <w:tc>
          <w:tcPr>
            <w:tcW w:w="708" w:type="dxa"/>
            <w:tcBorders>
              <w:top w:val="single" w:sz="6" w:space="0" w:color="auto"/>
              <w:left w:val="single" w:sz="6" w:space="0" w:color="auto"/>
              <w:bottom w:val="single" w:sz="6" w:space="0" w:color="auto"/>
              <w:right w:val="single" w:sz="6" w:space="0" w:color="auto"/>
            </w:tcBorders>
            <w:vAlign w:val="center"/>
          </w:tcPr>
          <w:p w14:paraId="2E91B73B"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450</w:t>
            </w:r>
          </w:p>
        </w:tc>
        <w:tc>
          <w:tcPr>
            <w:tcW w:w="851" w:type="dxa"/>
            <w:tcBorders>
              <w:top w:val="single" w:sz="6" w:space="0" w:color="auto"/>
              <w:left w:val="single" w:sz="6" w:space="0" w:color="auto"/>
              <w:bottom w:val="single" w:sz="6" w:space="0" w:color="auto"/>
              <w:right w:val="single" w:sz="6" w:space="0" w:color="auto"/>
            </w:tcBorders>
          </w:tcPr>
          <w:p w14:paraId="272F28E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740F0EC"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D04BEEE"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3DB10A4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6CFC3E42" w14:textId="4BE428C6"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25F7AFD8"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8</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2A21C251" w14:textId="4AF084EE"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x </w:t>
            </w:r>
            <w:proofErr w:type="spellStart"/>
            <w:r w:rsidRPr="00F2228C">
              <w:rPr>
                <w:rFonts w:ascii="Arial" w:eastAsiaTheme="minorHAnsi" w:hAnsi="Arial" w:cs="Arial"/>
                <w:i/>
                <w:iCs/>
                <w:color w:val="000000"/>
                <w:kern w:val="0"/>
                <w:sz w:val="20"/>
                <w:szCs w:val="20"/>
                <w:lang w:eastAsia="en-US" w:bidi="ar-SA"/>
              </w:rPr>
              <w:t>wittrockiana</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Cool</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Wave</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Morpho</w:t>
            </w:r>
            <w:proofErr w:type="spellEnd"/>
            <w:r w:rsidRPr="00F2228C">
              <w:rPr>
                <w:rFonts w:ascii="Arial" w:eastAsiaTheme="minorHAnsi" w:hAnsi="Arial" w:cs="Arial"/>
                <w:color w:val="000000"/>
                <w:kern w:val="0"/>
                <w:sz w:val="20"/>
                <w:szCs w:val="20"/>
                <w:lang w:eastAsia="en-US" w:bidi="ar-SA"/>
              </w:rPr>
              <w:t>' - bratek ogrodowy pokrój przewieszający się</w:t>
            </w:r>
            <w:r w:rsidR="00B4156D">
              <w:rPr>
                <w:rFonts w:ascii="Arial" w:eastAsiaTheme="minorHAnsi" w:hAnsi="Arial" w:cs="Arial"/>
                <w:color w:val="000000"/>
                <w:kern w:val="0"/>
                <w:sz w:val="20"/>
                <w:szCs w:val="20"/>
                <w:lang w:eastAsia="en-US" w:bidi="ar-SA"/>
              </w:rPr>
              <w:t>,</w:t>
            </w:r>
            <w:r w:rsidRPr="00F2228C">
              <w:rPr>
                <w:rFonts w:ascii="Arial" w:eastAsiaTheme="minorHAnsi" w:hAnsi="Arial" w:cs="Arial"/>
                <w:color w:val="000000"/>
                <w:kern w:val="0"/>
                <w:sz w:val="20"/>
                <w:szCs w:val="20"/>
                <w:lang w:eastAsia="en-US" w:bidi="ar-SA"/>
              </w:rPr>
              <w:t xml:space="preserve"> kolor niebieski z żółtą plamką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6C2876E3" w14:textId="1E45B06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w:t>
            </w:r>
            <w:r w:rsidR="00095442">
              <w:rPr>
                <w:rFonts w:ascii="Arial" w:eastAsiaTheme="minorHAnsi" w:hAnsi="Arial" w:cs="Arial"/>
                <w:color w:val="000000"/>
                <w:kern w:val="0"/>
                <w:sz w:val="20"/>
                <w:szCs w:val="20"/>
                <w:lang w:eastAsia="en-US" w:bidi="ar-SA"/>
              </w:rPr>
              <w:t>1</w:t>
            </w:r>
          </w:p>
        </w:tc>
        <w:tc>
          <w:tcPr>
            <w:tcW w:w="708" w:type="dxa"/>
            <w:tcBorders>
              <w:top w:val="single" w:sz="6" w:space="0" w:color="auto"/>
              <w:left w:val="single" w:sz="6" w:space="0" w:color="auto"/>
              <w:bottom w:val="single" w:sz="6" w:space="0" w:color="auto"/>
              <w:right w:val="single" w:sz="6" w:space="0" w:color="auto"/>
            </w:tcBorders>
            <w:vAlign w:val="center"/>
          </w:tcPr>
          <w:p w14:paraId="6765DE05"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250</w:t>
            </w:r>
          </w:p>
        </w:tc>
        <w:tc>
          <w:tcPr>
            <w:tcW w:w="851" w:type="dxa"/>
            <w:tcBorders>
              <w:top w:val="single" w:sz="6" w:space="0" w:color="auto"/>
              <w:left w:val="single" w:sz="6" w:space="0" w:color="auto"/>
              <w:bottom w:val="single" w:sz="6" w:space="0" w:color="auto"/>
              <w:right w:val="single" w:sz="6" w:space="0" w:color="auto"/>
            </w:tcBorders>
          </w:tcPr>
          <w:p w14:paraId="4A0353E3"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7CB5FEC8"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46644AC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0AFD22C1"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254B3F05" w14:textId="2C2AEC07"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23ED50B5"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623DE46D" w14:textId="08288258"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x </w:t>
            </w:r>
            <w:proofErr w:type="spellStart"/>
            <w:r w:rsidRPr="00F2228C">
              <w:rPr>
                <w:rFonts w:ascii="Arial" w:eastAsiaTheme="minorHAnsi" w:hAnsi="Arial" w:cs="Arial"/>
                <w:i/>
                <w:iCs/>
                <w:color w:val="000000"/>
                <w:kern w:val="0"/>
                <w:sz w:val="20"/>
                <w:szCs w:val="20"/>
                <w:lang w:eastAsia="en-US" w:bidi="ar-SA"/>
              </w:rPr>
              <w:t>wittrockiana</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Cool</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Wave</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Raspbery</w:t>
            </w:r>
            <w:proofErr w:type="spellEnd"/>
            <w:r w:rsidRPr="00F2228C">
              <w:rPr>
                <w:rFonts w:ascii="Arial" w:eastAsiaTheme="minorHAnsi" w:hAnsi="Arial" w:cs="Arial"/>
                <w:color w:val="000000"/>
                <w:kern w:val="0"/>
                <w:sz w:val="20"/>
                <w:szCs w:val="20"/>
                <w:lang w:eastAsia="en-US" w:bidi="ar-SA"/>
              </w:rPr>
              <w:t xml:space="preserve"> - bratek ogrodowy pokrój przewieszający się</w:t>
            </w:r>
            <w:r w:rsidR="00B4156D">
              <w:rPr>
                <w:rFonts w:ascii="Arial" w:eastAsiaTheme="minorHAnsi" w:hAnsi="Arial" w:cs="Arial"/>
                <w:color w:val="000000"/>
                <w:kern w:val="0"/>
                <w:sz w:val="20"/>
                <w:szCs w:val="20"/>
                <w:lang w:eastAsia="en-US" w:bidi="ar-SA"/>
              </w:rPr>
              <w:t>,</w:t>
            </w:r>
            <w:r w:rsidRPr="00F2228C">
              <w:rPr>
                <w:rFonts w:ascii="Arial" w:eastAsiaTheme="minorHAnsi" w:hAnsi="Arial" w:cs="Arial"/>
                <w:color w:val="000000"/>
                <w:kern w:val="0"/>
                <w:sz w:val="20"/>
                <w:szCs w:val="20"/>
                <w:lang w:eastAsia="en-US" w:bidi="ar-SA"/>
              </w:rPr>
              <w:t xml:space="preserve"> kolor malinowy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7B711E08" w14:textId="29206C9B"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w:t>
            </w:r>
            <w:r w:rsidR="00095442">
              <w:rPr>
                <w:rFonts w:ascii="Arial" w:eastAsiaTheme="minorHAnsi" w:hAnsi="Arial" w:cs="Arial"/>
                <w:color w:val="000000"/>
                <w:kern w:val="0"/>
                <w:sz w:val="20"/>
                <w:szCs w:val="20"/>
                <w:lang w:eastAsia="en-US" w:bidi="ar-SA"/>
              </w:rPr>
              <w:t>1</w:t>
            </w:r>
          </w:p>
        </w:tc>
        <w:tc>
          <w:tcPr>
            <w:tcW w:w="708" w:type="dxa"/>
            <w:tcBorders>
              <w:top w:val="single" w:sz="6" w:space="0" w:color="auto"/>
              <w:left w:val="single" w:sz="6" w:space="0" w:color="auto"/>
              <w:bottom w:val="single" w:sz="6" w:space="0" w:color="auto"/>
              <w:right w:val="single" w:sz="6" w:space="0" w:color="auto"/>
            </w:tcBorders>
            <w:vAlign w:val="center"/>
          </w:tcPr>
          <w:p w14:paraId="3D9A2373"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220</w:t>
            </w:r>
          </w:p>
        </w:tc>
        <w:tc>
          <w:tcPr>
            <w:tcW w:w="851" w:type="dxa"/>
            <w:tcBorders>
              <w:top w:val="single" w:sz="6" w:space="0" w:color="auto"/>
              <w:left w:val="single" w:sz="6" w:space="0" w:color="auto"/>
              <w:bottom w:val="single" w:sz="6" w:space="0" w:color="auto"/>
              <w:right w:val="single" w:sz="6" w:space="0" w:color="auto"/>
            </w:tcBorders>
          </w:tcPr>
          <w:p w14:paraId="5D4EC712"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3237E4A4"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573AC056"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05AD9EF0"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18DCB263" w14:textId="70B72138" w:rsidTr="00FE12E4">
        <w:trPr>
          <w:trHeight w:val="401"/>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52BD7BAE"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10</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4A3EAC62" w14:textId="77777777"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w:t>
            </w:r>
            <w:proofErr w:type="spellStart"/>
            <w:r w:rsidRPr="00F2228C">
              <w:rPr>
                <w:rFonts w:ascii="Arial" w:eastAsiaTheme="minorHAnsi" w:hAnsi="Arial" w:cs="Arial"/>
                <w:i/>
                <w:iCs/>
                <w:color w:val="000000"/>
                <w:kern w:val="0"/>
                <w:sz w:val="20"/>
                <w:szCs w:val="20"/>
                <w:lang w:eastAsia="en-US" w:bidi="ar-SA"/>
              </w:rPr>
              <w:t>cornuta</w:t>
            </w:r>
            <w:proofErr w:type="spellEnd"/>
            <w:r w:rsidRPr="00F2228C">
              <w:rPr>
                <w:rFonts w:ascii="Arial" w:eastAsiaTheme="minorHAnsi" w:hAnsi="Arial" w:cs="Arial"/>
                <w:i/>
                <w:iCs/>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w:t>
            </w:r>
            <w:proofErr w:type="spellStart"/>
            <w:r w:rsidRPr="00F2228C">
              <w:rPr>
                <w:rFonts w:ascii="Arial" w:eastAsiaTheme="minorHAnsi" w:hAnsi="Arial" w:cs="Arial"/>
                <w:color w:val="000000"/>
                <w:kern w:val="0"/>
                <w:sz w:val="20"/>
                <w:szCs w:val="20"/>
                <w:lang w:eastAsia="en-US" w:bidi="ar-SA"/>
              </w:rPr>
              <w:t>Butterfly</w:t>
            </w:r>
            <w:proofErr w:type="spellEnd"/>
            <w:r w:rsidRPr="00F2228C">
              <w:rPr>
                <w:rFonts w:ascii="Arial" w:eastAsiaTheme="minorHAnsi" w:hAnsi="Arial" w:cs="Arial"/>
                <w:color w:val="000000"/>
                <w:kern w:val="0"/>
                <w:sz w:val="20"/>
                <w:szCs w:val="20"/>
                <w:lang w:eastAsia="en-US" w:bidi="ar-SA"/>
              </w:rPr>
              <w:t xml:space="preserve"> Orange', </w:t>
            </w:r>
            <w:proofErr w:type="spellStart"/>
            <w:r w:rsidRPr="00F2228C">
              <w:rPr>
                <w:rFonts w:ascii="Arial" w:eastAsiaTheme="minorHAnsi" w:hAnsi="Arial" w:cs="Arial"/>
                <w:color w:val="000000"/>
                <w:kern w:val="0"/>
                <w:sz w:val="20"/>
                <w:szCs w:val="20"/>
                <w:lang w:eastAsia="en-US" w:bidi="ar-SA"/>
              </w:rPr>
              <w:t>Rocky</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Deep</w:t>
            </w:r>
            <w:proofErr w:type="spellEnd"/>
            <w:r w:rsidRPr="00F2228C">
              <w:rPr>
                <w:rFonts w:ascii="Arial" w:eastAsiaTheme="minorHAnsi" w:hAnsi="Arial" w:cs="Arial"/>
                <w:color w:val="000000"/>
                <w:kern w:val="0"/>
                <w:sz w:val="20"/>
                <w:szCs w:val="20"/>
                <w:lang w:eastAsia="en-US" w:bidi="ar-SA"/>
              </w:rPr>
              <w:t xml:space="preserve"> Orange', </w:t>
            </w:r>
            <w:proofErr w:type="spellStart"/>
            <w:r w:rsidRPr="00F2228C">
              <w:rPr>
                <w:rFonts w:ascii="Arial" w:eastAsiaTheme="minorHAnsi" w:hAnsi="Arial" w:cs="Arial"/>
                <w:color w:val="000000"/>
                <w:kern w:val="0"/>
                <w:sz w:val="20"/>
                <w:szCs w:val="20"/>
                <w:lang w:eastAsia="en-US" w:bidi="ar-SA"/>
              </w:rPr>
              <w:t>Rocky</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Tangerine</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Evo</w:t>
            </w:r>
            <w:proofErr w:type="spellEnd"/>
            <w:r w:rsidRPr="00F2228C">
              <w:rPr>
                <w:rFonts w:ascii="Arial" w:eastAsiaTheme="minorHAnsi" w:hAnsi="Arial" w:cs="Arial"/>
                <w:color w:val="000000"/>
                <w:kern w:val="0"/>
                <w:sz w:val="20"/>
                <w:szCs w:val="20"/>
                <w:lang w:eastAsia="en-US" w:bidi="ar-SA"/>
              </w:rPr>
              <w:t xml:space="preserve"> Mini '</w:t>
            </w:r>
            <w:proofErr w:type="spellStart"/>
            <w:r w:rsidRPr="00F2228C">
              <w:rPr>
                <w:rFonts w:ascii="Arial" w:eastAsiaTheme="minorHAnsi" w:hAnsi="Arial" w:cs="Arial"/>
                <w:color w:val="000000"/>
                <w:kern w:val="0"/>
                <w:sz w:val="20"/>
                <w:szCs w:val="20"/>
                <w:lang w:eastAsia="en-US" w:bidi="ar-SA"/>
              </w:rPr>
              <w:t>Deep</w:t>
            </w:r>
            <w:proofErr w:type="spellEnd"/>
            <w:r w:rsidRPr="00F2228C">
              <w:rPr>
                <w:rFonts w:ascii="Arial" w:eastAsiaTheme="minorHAnsi" w:hAnsi="Arial" w:cs="Arial"/>
                <w:color w:val="000000"/>
                <w:kern w:val="0"/>
                <w:sz w:val="20"/>
                <w:szCs w:val="20"/>
                <w:lang w:eastAsia="en-US" w:bidi="ar-SA"/>
              </w:rPr>
              <w:t xml:space="preserve"> Orange' - bratek rogaty kolor pomarańczowy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61681433" w14:textId="63B5AAA6"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708" w:type="dxa"/>
            <w:tcBorders>
              <w:top w:val="single" w:sz="6" w:space="0" w:color="auto"/>
              <w:left w:val="single" w:sz="6" w:space="0" w:color="auto"/>
              <w:bottom w:val="single" w:sz="6" w:space="0" w:color="auto"/>
              <w:right w:val="single" w:sz="6" w:space="0" w:color="auto"/>
            </w:tcBorders>
            <w:vAlign w:val="center"/>
          </w:tcPr>
          <w:p w14:paraId="70DBD83E"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250</w:t>
            </w:r>
          </w:p>
        </w:tc>
        <w:tc>
          <w:tcPr>
            <w:tcW w:w="851" w:type="dxa"/>
            <w:tcBorders>
              <w:top w:val="single" w:sz="6" w:space="0" w:color="auto"/>
              <w:left w:val="single" w:sz="6" w:space="0" w:color="auto"/>
              <w:bottom w:val="single" w:sz="6" w:space="0" w:color="auto"/>
              <w:right w:val="single" w:sz="6" w:space="0" w:color="auto"/>
            </w:tcBorders>
          </w:tcPr>
          <w:p w14:paraId="3D03BC0F"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35256E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663253F1"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3C825ED9"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41608EC8" w14:textId="707D8E42" w:rsidTr="005A6532">
        <w:trPr>
          <w:trHeight w:val="504"/>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65B44AF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11</w:t>
            </w:r>
          </w:p>
        </w:tc>
        <w:tc>
          <w:tcPr>
            <w:tcW w:w="4395" w:type="dxa"/>
            <w:tcBorders>
              <w:top w:val="single" w:sz="6" w:space="0" w:color="auto"/>
              <w:left w:val="single" w:sz="6" w:space="0" w:color="auto"/>
              <w:bottom w:val="single" w:sz="6" w:space="0" w:color="auto"/>
              <w:right w:val="single" w:sz="6" w:space="0" w:color="auto"/>
            </w:tcBorders>
            <w:shd w:val="solid" w:color="FFFFFF" w:fill="auto"/>
            <w:vAlign w:val="center"/>
          </w:tcPr>
          <w:p w14:paraId="50ACDF1D" w14:textId="77777777" w:rsidR="00F2228C" w:rsidRPr="00F2228C" w:rsidRDefault="00F2228C" w:rsidP="005A6532">
            <w:pPr>
              <w:widowControl/>
              <w:suppressAutoHyphens w:val="0"/>
              <w:autoSpaceDE w:val="0"/>
              <w:autoSpaceDN w:val="0"/>
              <w:adjustRightInd w:val="0"/>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w:t>
            </w:r>
            <w:proofErr w:type="spellStart"/>
            <w:r w:rsidRPr="00F2228C">
              <w:rPr>
                <w:rFonts w:ascii="Arial" w:eastAsiaTheme="minorHAnsi" w:hAnsi="Arial" w:cs="Arial"/>
                <w:i/>
                <w:iCs/>
                <w:color w:val="000000"/>
                <w:kern w:val="0"/>
                <w:sz w:val="20"/>
                <w:szCs w:val="20"/>
                <w:lang w:eastAsia="en-US" w:bidi="ar-SA"/>
              </w:rPr>
              <w:t>cornuta</w:t>
            </w:r>
            <w:proofErr w:type="spellEnd"/>
            <w:r w:rsidRPr="00F2228C">
              <w:rPr>
                <w:rFonts w:ascii="Arial" w:eastAsiaTheme="minorHAnsi" w:hAnsi="Arial" w:cs="Arial"/>
                <w:i/>
                <w:iCs/>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White'bratek</w:t>
            </w:r>
            <w:proofErr w:type="spellEnd"/>
            <w:r w:rsidRPr="00F2228C">
              <w:rPr>
                <w:rFonts w:ascii="Arial" w:eastAsiaTheme="minorHAnsi" w:hAnsi="Arial" w:cs="Arial"/>
                <w:color w:val="000000"/>
                <w:kern w:val="0"/>
                <w:sz w:val="20"/>
                <w:szCs w:val="20"/>
                <w:lang w:eastAsia="en-US" w:bidi="ar-SA"/>
              </w:rPr>
              <w:t xml:space="preserve"> rogaty kolor biały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12F83F45" w14:textId="4B60953F"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708" w:type="dxa"/>
            <w:tcBorders>
              <w:top w:val="single" w:sz="6" w:space="0" w:color="auto"/>
              <w:left w:val="single" w:sz="6" w:space="0" w:color="auto"/>
              <w:bottom w:val="single" w:sz="6" w:space="0" w:color="auto"/>
              <w:right w:val="single" w:sz="6" w:space="0" w:color="auto"/>
            </w:tcBorders>
            <w:vAlign w:val="center"/>
          </w:tcPr>
          <w:p w14:paraId="589FE47A"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400</w:t>
            </w:r>
          </w:p>
        </w:tc>
        <w:tc>
          <w:tcPr>
            <w:tcW w:w="851" w:type="dxa"/>
            <w:tcBorders>
              <w:top w:val="single" w:sz="6" w:space="0" w:color="auto"/>
              <w:left w:val="single" w:sz="6" w:space="0" w:color="auto"/>
              <w:bottom w:val="single" w:sz="6" w:space="0" w:color="auto"/>
              <w:right w:val="single" w:sz="6" w:space="0" w:color="auto"/>
            </w:tcBorders>
          </w:tcPr>
          <w:p w14:paraId="090CEED2"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032A13D"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132B8A90"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1BC77B9B"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64F9981B" w14:textId="4EDDA613"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30525E88"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12</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63015302" w14:textId="77777777"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w:t>
            </w:r>
            <w:proofErr w:type="spellStart"/>
            <w:r w:rsidRPr="00F2228C">
              <w:rPr>
                <w:rFonts w:ascii="Arial" w:eastAsiaTheme="minorHAnsi" w:hAnsi="Arial" w:cs="Arial"/>
                <w:i/>
                <w:iCs/>
                <w:color w:val="000000"/>
                <w:kern w:val="0"/>
                <w:sz w:val="20"/>
                <w:szCs w:val="20"/>
                <w:lang w:eastAsia="en-US" w:bidi="ar-SA"/>
              </w:rPr>
              <w:t>cornuta</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Butterfly</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violet</w:t>
            </w:r>
            <w:proofErr w:type="spellEnd"/>
            <w:r w:rsidRPr="00F2228C">
              <w:rPr>
                <w:rFonts w:ascii="Arial" w:eastAsiaTheme="minorHAnsi" w:hAnsi="Arial" w:cs="Arial"/>
                <w:color w:val="000000"/>
                <w:kern w:val="0"/>
                <w:sz w:val="20"/>
                <w:szCs w:val="20"/>
                <w:lang w:eastAsia="en-US" w:bidi="ar-SA"/>
              </w:rPr>
              <w:t xml:space="preserve"> Antiqua' - bratek rogaty  kolor odcienie chłodnego różu wpadającego w jasny fiolet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44DA5821" w14:textId="534A5DCA"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708" w:type="dxa"/>
            <w:tcBorders>
              <w:top w:val="single" w:sz="6" w:space="0" w:color="auto"/>
              <w:left w:val="single" w:sz="6" w:space="0" w:color="auto"/>
              <w:bottom w:val="single" w:sz="6" w:space="0" w:color="auto"/>
              <w:right w:val="single" w:sz="6" w:space="0" w:color="auto"/>
            </w:tcBorders>
            <w:vAlign w:val="center"/>
          </w:tcPr>
          <w:p w14:paraId="0773D31E"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200</w:t>
            </w:r>
          </w:p>
        </w:tc>
        <w:tc>
          <w:tcPr>
            <w:tcW w:w="851" w:type="dxa"/>
            <w:tcBorders>
              <w:top w:val="single" w:sz="6" w:space="0" w:color="auto"/>
              <w:left w:val="single" w:sz="6" w:space="0" w:color="auto"/>
              <w:bottom w:val="single" w:sz="6" w:space="0" w:color="auto"/>
              <w:right w:val="single" w:sz="6" w:space="0" w:color="auto"/>
            </w:tcBorders>
          </w:tcPr>
          <w:p w14:paraId="0176D34F"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46953406"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3611D25B"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28390CA8"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6C329DBF" w14:textId="2FA75622"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564D2584"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13</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68A50D65" w14:textId="35A8B5E0"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w:t>
            </w:r>
            <w:proofErr w:type="spellStart"/>
            <w:r w:rsidRPr="00F2228C">
              <w:rPr>
                <w:rFonts w:ascii="Arial" w:eastAsiaTheme="minorHAnsi" w:hAnsi="Arial" w:cs="Arial"/>
                <w:i/>
                <w:iCs/>
                <w:color w:val="000000"/>
                <w:kern w:val="0"/>
                <w:sz w:val="20"/>
                <w:szCs w:val="20"/>
                <w:lang w:eastAsia="en-US" w:bidi="ar-SA"/>
              </w:rPr>
              <w:t>cornuta</w:t>
            </w:r>
            <w:proofErr w:type="spellEnd"/>
            <w:r w:rsidRPr="00F2228C">
              <w:rPr>
                <w:rFonts w:ascii="Arial" w:eastAsiaTheme="minorHAnsi" w:hAnsi="Arial" w:cs="Arial"/>
                <w:i/>
                <w:iCs/>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Marina' - bratek rogaty kolor jasno</w:t>
            </w:r>
            <w:r w:rsidR="00095073">
              <w:rPr>
                <w:rFonts w:ascii="Arial" w:eastAsiaTheme="minorHAnsi" w:hAnsi="Arial" w:cs="Arial"/>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 niebieski z białą plamką i ciemną obwódką gardzieli</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1EFFD0BB" w14:textId="66FCE84B"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708" w:type="dxa"/>
            <w:tcBorders>
              <w:top w:val="single" w:sz="6" w:space="0" w:color="auto"/>
              <w:left w:val="single" w:sz="6" w:space="0" w:color="auto"/>
              <w:bottom w:val="single" w:sz="6" w:space="0" w:color="auto"/>
              <w:right w:val="single" w:sz="6" w:space="0" w:color="auto"/>
            </w:tcBorders>
            <w:vAlign w:val="center"/>
          </w:tcPr>
          <w:p w14:paraId="56F76522"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250</w:t>
            </w:r>
          </w:p>
        </w:tc>
        <w:tc>
          <w:tcPr>
            <w:tcW w:w="851" w:type="dxa"/>
            <w:tcBorders>
              <w:top w:val="single" w:sz="6" w:space="0" w:color="auto"/>
              <w:left w:val="single" w:sz="6" w:space="0" w:color="auto"/>
              <w:bottom w:val="single" w:sz="6" w:space="0" w:color="auto"/>
              <w:right w:val="single" w:sz="6" w:space="0" w:color="auto"/>
            </w:tcBorders>
          </w:tcPr>
          <w:p w14:paraId="6BEFA2F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634BC0DC"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BD99BC1"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41A02CAB"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72CAC047" w14:textId="38DE7F8D"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6CDAA2D1"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14</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1AA524A3" w14:textId="10751B9E"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w:t>
            </w:r>
            <w:proofErr w:type="spellStart"/>
            <w:r w:rsidRPr="00F2228C">
              <w:rPr>
                <w:rFonts w:ascii="Arial" w:eastAsiaTheme="minorHAnsi" w:hAnsi="Arial" w:cs="Arial"/>
                <w:i/>
                <w:iCs/>
                <w:color w:val="000000"/>
                <w:kern w:val="0"/>
                <w:sz w:val="20"/>
                <w:szCs w:val="20"/>
                <w:lang w:eastAsia="en-US" w:bidi="ar-SA"/>
              </w:rPr>
              <w:t>cornuta</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Rocky</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Golden</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Yellow</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Evo</w:t>
            </w:r>
            <w:proofErr w:type="spellEnd"/>
            <w:r w:rsidRPr="00F2228C">
              <w:rPr>
                <w:rFonts w:ascii="Arial" w:eastAsiaTheme="minorHAnsi" w:hAnsi="Arial" w:cs="Arial"/>
                <w:color w:val="000000"/>
                <w:kern w:val="0"/>
                <w:sz w:val="20"/>
                <w:szCs w:val="20"/>
                <w:lang w:eastAsia="en-US" w:bidi="ar-SA"/>
              </w:rPr>
              <w:t xml:space="preserve"> Mini '</w:t>
            </w:r>
            <w:proofErr w:type="spellStart"/>
            <w:r w:rsidRPr="00F2228C">
              <w:rPr>
                <w:rFonts w:ascii="Arial" w:eastAsiaTheme="minorHAnsi" w:hAnsi="Arial" w:cs="Arial"/>
                <w:color w:val="000000"/>
                <w:kern w:val="0"/>
                <w:sz w:val="20"/>
                <w:szCs w:val="20"/>
                <w:lang w:eastAsia="en-US" w:bidi="ar-SA"/>
              </w:rPr>
              <w:t>Yellow</w:t>
            </w:r>
            <w:proofErr w:type="spellEnd"/>
            <w:r w:rsidRPr="00F2228C">
              <w:rPr>
                <w:rFonts w:ascii="Arial" w:eastAsiaTheme="minorHAnsi" w:hAnsi="Arial" w:cs="Arial"/>
                <w:color w:val="000000"/>
                <w:kern w:val="0"/>
                <w:sz w:val="20"/>
                <w:szCs w:val="20"/>
                <w:lang w:eastAsia="en-US" w:bidi="ar-SA"/>
              </w:rPr>
              <w:t>',</w:t>
            </w:r>
            <w:proofErr w:type="spellStart"/>
            <w:r w:rsidRPr="00F2228C">
              <w:rPr>
                <w:rFonts w:ascii="Arial" w:eastAsiaTheme="minorHAnsi" w:hAnsi="Arial" w:cs="Arial"/>
                <w:color w:val="000000"/>
                <w:kern w:val="0"/>
                <w:sz w:val="20"/>
                <w:szCs w:val="20"/>
                <w:lang w:eastAsia="en-US" w:bidi="ar-SA"/>
              </w:rPr>
              <w:t>Butterfly</w:t>
            </w:r>
            <w:proofErr w:type="spellEnd"/>
            <w:r w:rsidRPr="00F2228C">
              <w:rPr>
                <w:rFonts w:ascii="Arial" w:eastAsiaTheme="minorHAnsi" w:hAnsi="Arial" w:cs="Arial"/>
                <w:color w:val="000000"/>
                <w:kern w:val="0"/>
                <w:sz w:val="20"/>
                <w:szCs w:val="20"/>
                <w:lang w:eastAsia="en-US" w:bidi="ar-SA"/>
              </w:rPr>
              <w:t xml:space="preserve">  ' </w:t>
            </w:r>
            <w:proofErr w:type="spellStart"/>
            <w:r w:rsidRPr="00F2228C">
              <w:rPr>
                <w:rFonts w:ascii="Arial" w:eastAsiaTheme="minorHAnsi" w:hAnsi="Arial" w:cs="Arial"/>
                <w:color w:val="000000"/>
                <w:kern w:val="0"/>
                <w:sz w:val="20"/>
                <w:szCs w:val="20"/>
                <w:lang w:eastAsia="en-US" w:bidi="ar-SA"/>
              </w:rPr>
              <w:t>Yellow</w:t>
            </w:r>
            <w:proofErr w:type="spellEnd"/>
            <w:r w:rsidRPr="00F2228C">
              <w:rPr>
                <w:rFonts w:ascii="Arial" w:eastAsiaTheme="minorHAnsi" w:hAnsi="Arial" w:cs="Arial"/>
                <w:color w:val="000000"/>
                <w:kern w:val="0"/>
                <w:sz w:val="20"/>
                <w:szCs w:val="20"/>
                <w:lang w:eastAsia="en-US" w:bidi="ar-SA"/>
              </w:rPr>
              <w:t xml:space="preserve"> Gold' - bratek rogaty  kolor soczyście żółty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4C7B4CAB" w14:textId="0F688441"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708" w:type="dxa"/>
            <w:tcBorders>
              <w:top w:val="single" w:sz="6" w:space="0" w:color="auto"/>
              <w:left w:val="single" w:sz="6" w:space="0" w:color="auto"/>
              <w:bottom w:val="single" w:sz="6" w:space="0" w:color="auto"/>
              <w:right w:val="single" w:sz="6" w:space="0" w:color="auto"/>
            </w:tcBorders>
            <w:vAlign w:val="center"/>
          </w:tcPr>
          <w:p w14:paraId="3139129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300</w:t>
            </w:r>
          </w:p>
        </w:tc>
        <w:tc>
          <w:tcPr>
            <w:tcW w:w="851" w:type="dxa"/>
            <w:tcBorders>
              <w:top w:val="single" w:sz="6" w:space="0" w:color="auto"/>
              <w:left w:val="single" w:sz="6" w:space="0" w:color="auto"/>
              <w:bottom w:val="single" w:sz="6" w:space="0" w:color="auto"/>
              <w:right w:val="single" w:sz="6" w:space="0" w:color="auto"/>
            </w:tcBorders>
          </w:tcPr>
          <w:p w14:paraId="758AF5DB"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6F06CBF1"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6572D6FE"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4AD01F7C"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006A2C86" w14:textId="2D54BB07"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673F5B00"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lastRenderedPageBreak/>
              <w:t>15</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04930EE8" w14:textId="62BA5F3A"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x </w:t>
            </w:r>
            <w:proofErr w:type="spellStart"/>
            <w:r w:rsidRPr="00F2228C">
              <w:rPr>
                <w:rFonts w:ascii="Arial" w:eastAsiaTheme="minorHAnsi" w:hAnsi="Arial" w:cs="Arial"/>
                <w:i/>
                <w:iCs/>
                <w:color w:val="000000"/>
                <w:kern w:val="0"/>
                <w:sz w:val="20"/>
                <w:szCs w:val="20"/>
                <w:lang w:eastAsia="en-US" w:bidi="ar-SA"/>
              </w:rPr>
              <w:t>wittrockiana</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Evo</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Lemon</w:t>
            </w:r>
            <w:proofErr w:type="spellEnd"/>
            <w:r w:rsidRPr="00F2228C">
              <w:rPr>
                <w:rFonts w:ascii="Arial" w:eastAsiaTheme="minorHAnsi" w:hAnsi="Arial" w:cs="Arial"/>
                <w:color w:val="000000"/>
                <w:kern w:val="0"/>
                <w:sz w:val="20"/>
                <w:szCs w:val="20"/>
                <w:lang w:eastAsia="en-US" w:bidi="ar-SA"/>
              </w:rPr>
              <w:t xml:space="preserve">', Delta' </w:t>
            </w:r>
            <w:proofErr w:type="spellStart"/>
            <w:r w:rsidRPr="00F2228C">
              <w:rPr>
                <w:rFonts w:ascii="Arial" w:eastAsiaTheme="minorHAnsi" w:hAnsi="Arial" w:cs="Arial"/>
                <w:color w:val="000000"/>
                <w:kern w:val="0"/>
                <w:sz w:val="20"/>
                <w:szCs w:val="20"/>
                <w:lang w:eastAsia="en-US" w:bidi="ar-SA"/>
              </w:rPr>
              <w:t>Pure</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Lemon</w:t>
            </w:r>
            <w:proofErr w:type="spellEnd"/>
            <w:r w:rsidRPr="00F2228C">
              <w:rPr>
                <w:rFonts w:ascii="Arial" w:eastAsiaTheme="minorHAnsi" w:hAnsi="Arial" w:cs="Arial"/>
                <w:color w:val="000000"/>
                <w:kern w:val="0"/>
                <w:sz w:val="20"/>
                <w:szCs w:val="20"/>
                <w:lang w:eastAsia="en-US" w:bidi="ar-SA"/>
              </w:rPr>
              <w:t>" - bratek ogrodowy kwiat jasno</w:t>
            </w:r>
            <w:r w:rsidR="00095073">
              <w:rPr>
                <w:rFonts w:ascii="Arial" w:eastAsiaTheme="minorHAnsi" w:hAnsi="Arial" w:cs="Arial"/>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w:t>
            </w:r>
            <w:r w:rsidR="00095073">
              <w:rPr>
                <w:rFonts w:ascii="Arial" w:eastAsiaTheme="minorHAnsi" w:hAnsi="Arial" w:cs="Arial"/>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żółty z</w:t>
            </w:r>
            <w:r w:rsidR="00FE12E4">
              <w:rPr>
                <w:rFonts w:ascii="Arial" w:eastAsiaTheme="minorHAnsi" w:hAnsi="Arial" w:cs="Arial"/>
                <w:color w:val="000000"/>
                <w:kern w:val="0"/>
                <w:sz w:val="20"/>
                <w:szCs w:val="20"/>
                <w:lang w:eastAsia="en-US" w:bidi="ar-SA"/>
              </w:rPr>
              <w:t> </w:t>
            </w:r>
            <w:r w:rsidRPr="00F2228C">
              <w:rPr>
                <w:rFonts w:ascii="Arial" w:eastAsiaTheme="minorHAnsi" w:hAnsi="Arial" w:cs="Arial"/>
                <w:color w:val="000000"/>
                <w:kern w:val="0"/>
                <w:sz w:val="20"/>
                <w:szCs w:val="20"/>
                <w:lang w:eastAsia="en-US" w:bidi="ar-SA"/>
              </w:rPr>
              <w:t xml:space="preserve">żółtym środkiem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18AF9015" w14:textId="37A66085"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708" w:type="dxa"/>
            <w:tcBorders>
              <w:top w:val="single" w:sz="6" w:space="0" w:color="auto"/>
              <w:left w:val="single" w:sz="6" w:space="0" w:color="auto"/>
              <w:bottom w:val="single" w:sz="6" w:space="0" w:color="auto"/>
              <w:right w:val="single" w:sz="6" w:space="0" w:color="auto"/>
            </w:tcBorders>
            <w:vAlign w:val="center"/>
          </w:tcPr>
          <w:p w14:paraId="22373924"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420</w:t>
            </w:r>
          </w:p>
        </w:tc>
        <w:tc>
          <w:tcPr>
            <w:tcW w:w="851" w:type="dxa"/>
            <w:tcBorders>
              <w:top w:val="single" w:sz="6" w:space="0" w:color="auto"/>
              <w:left w:val="single" w:sz="6" w:space="0" w:color="auto"/>
              <w:bottom w:val="single" w:sz="6" w:space="0" w:color="auto"/>
              <w:right w:val="single" w:sz="6" w:space="0" w:color="auto"/>
            </w:tcBorders>
          </w:tcPr>
          <w:p w14:paraId="3B97E6CE"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4D7E46AD"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950DA36"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2697D35C"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0D4B1DF9" w14:textId="299445C4" w:rsidTr="00B4156D">
        <w:trPr>
          <w:trHeight w:val="674"/>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043AC3B6"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16</w:t>
            </w:r>
          </w:p>
        </w:tc>
        <w:tc>
          <w:tcPr>
            <w:tcW w:w="4395" w:type="dxa"/>
            <w:tcBorders>
              <w:top w:val="single" w:sz="6" w:space="0" w:color="auto"/>
              <w:left w:val="single" w:sz="6" w:space="0" w:color="auto"/>
              <w:bottom w:val="single" w:sz="6" w:space="0" w:color="auto"/>
              <w:right w:val="single" w:sz="6" w:space="0" w:color="auto"/>
            </w:tcBorders>
            <w:shd w:val="solid" w:color="FFFFFF" w:fill="auto"/>
            <w:vAlign w:val="center"/>
          </w:tcPr>
          <w:p w14:paraId="5D72C4FB" w14:textId="7C699C22" w:rsidR="00F2228C" w:rsidRPr="00F2228C" w:rsidRDefault="00F2228C" w:rsidP="00B4156D">
            <w:pPr>
              <w:widowControl/>
              <w:suppressAutoHyphens w:val="0"/>
              <w:autoSpaceDE w:val="0"/>
              <w:autoSpaceDN w:val="0"/>
              <w:adjustRightInd w:val="0"/>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x </w:t>
            </w:r>
            <w:proofErr w:type="spellStart"/>
            <w:r w:rsidRPr="00F2228C">
              <w:rPr>
                <w:rFonts w:ascii="Arial" w:eastAsiaTheme="minorHAnsi" w:hAnsi="Arial" w:cs="Arial"/>
                <w:i/>
                <w:iCs/>
                <w:color w:val="000000"/>
                <w:kern w:val="0"/>
                <w:sz w:val="20"/>
                <w:szCs w:val="20"/>
                <w:lang w:eastAsia="en-US" w:bidi="ar-SA"/>
              </w:rPr>
              <w:t>wittrockiana</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Evo</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Yellow</w:t>
            </w:r>
            <w:proofErr w:type="spellEnd"/>
            <w:r w:rsidRPr="00F2228C">
              <w:rPr>
                <w:rFonts w:ascii="Arial" w:eastAsiaTheme="minorHAnsi" w:hAnsi="Arial" w:cs="Arial"/>
                <w:color w:val="000000"/>
                <w:kern w:val="0"/>
                <w:sz w:val="20"/>
                <w:szCs w:val="20"/>
                <w:lang w:eastAsia="en-US" w:bidi="ar-SA"/>
              </w:rPr>
              <w:t xml:space="preserve">', Delta' </w:t>
            </w:r>
            <w:proofErr w:type="spellStart"/>
            <w:r w:rsidRPr="00F2228C">
              <w:rPr>
                <w:rFonts w:ascii="Arial" w:eastAsiaTheme="minorHAnsi" w:hAnsi="Arial" w:cs="Arial"/>
                <w:color w:val="000000"/>
                <w:kern w:val="0"/>
                <w:sz w:val="20"/>
                <w:szCs w:val="20"/>
                <w:lang w:eastAsia="en-US" w:bidi="ar-SA"/>
              </w:rPr>
              <w:t>Yellow</w:t>
            </w:r>
            <w:proofErr w:type="spellEnd"/>
            <w:r w:rsidRPr="00F2228C">
              <w:rPr>
                <w:rFonts w:ascii="Arial" w:eastAsiaTheme="minorHAnsi" w:hAnsi="Arial" w:cs="Arial"/>
                <w:color w:val="000000"/>
                <w:kern w:val="0"/>
                <w:sz w:val="20"/>
                <w:szCs w:val="20"/>
                <w:lang w:eastAsia="en-US" w:bidi="ar-SA"/>
              </w:rPr>
              <w:t>', Carrera '</w:t>
            </w:r>
            <w:proofErr w:type="spellStart"/>
            <w:r w:rsidRPr="00F2228C">
              <w:rPr>
                <w:rFonts w:ascii="Arial" w:eastAsiaTheme="minorHAnsi" w:hAnsi="Arial" w:cs="Arial"/>
                <w:color w:val="000000"/>
                <w:kern w:val="0"/>
                <w:sz w:val="20"/>
                <w:szCs w:val="20"/>
                <w:lang w:eastAsia="en-US" w:bidi="ar-SA"/>
              </w:rPr>
              <w:t>Yellow</w:t>
            </w:r>
            <w:proofErr w:type="spellEnd"/>
            <w:r w:rsidRPr="00F2228C">
              <w:rPr>
                <w:rFonts w:ascii="Arial" w:eastAsiaTheme="minorHAnsi" w:hAnsi="Arial" w:cs="Arial"/>
                <w:color w:val="000000"/>
                <w:kern w:val="0"/>
                <w:sz w:val="20"/>
                <w:szCs w:val="20"/>
                <w:lang w:eastAsia="en-US" w:bidi="ar-SA"/>
              </w:rPr>
              <w:t xml:space="preserve">' - bratek ogrodowy kwiat żółty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16FBA870" w14:textId="04D19CEC"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708" w:type="dxa"/>
            <w:tcBorders>
              <w:top w:val="single" w:sz="6" w:space="0" w:color="auto"/>
              <w:left w:val="single" w:sz="6" w:space="0" w:color="auto"/>
              <w:bottom w:val="single" w:sz="6" w:space="0" w:color="auto"/>
              <w:right w:val="single" w:sz="6" w:space="0" w:color="auto"/>
            </w:tcBorders>
            <w:vAlign w:val="center"/>
          </w:tcPr>
          <w:p w14:paraId="4F797D58"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350</w:t>
            </w:r>
          </w:p>
        </w:tc>
        <w:tc>
          <w:tcPr>
            <w:tcW w:w="851" w:type="dxa"/>
            <w:tcBorders>
              <w:top w:val="single" w:sz="6" w:space="0" w:color="auto"/>
              <w:left w:val="single" w:sz="6" w:space="0" w:color="auto"/>
              <w:bottom w:val="single" w:sz="6" w:space="0" w:color="auto"/>
              <w:right w:val="single" w:sz="6" w:space="0" w:color="auto"/>
            </w:tcBorders>
          </w:tcPr>
          <w:p w14:paraId="02CA7CB4"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2D1EAFCD"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51E7EAF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384545C6"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7ACC7A1F" w14:textId="5492810A"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15C9A36A"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17</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738ED7B2" w14:textId="77777777"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x </w:t>
            </w:r>
            <w:proofErr w:type="spellStart"/>
            <w:r w:rsidRPr="00F2228C">
              <w:rPr>
                <w:rFonts w:ascii="Arial" w:eastAsiaTheme="minorHAnsi" w:hAnsi="Arial" w:cs="Arial"/>
                <w:i/>
                <w:iCs/>
                <w:color w:val="000000"/>
                <w:kern w:val="0"/>
                <w:sz w:val="20"/>
                <w:szCs w:val="20"/>
                <w:lang w:eastAsia="en-US" w:bidi="ar-SA"/>
              </w:rPr>
              <w:t>wittrockiana</w:t>
            </w:r>
            <w:proofErr w:type="spellEnd"/>
            <w:r w:rsidRPr="00F2228C">
              <w:rPr>
                <w:rFonts w:ascii="Arial" w:eastAsiaTheme="minorHAnsi" w:hAnsi="Arial" w:cs="Arial"/>
                <w:color w:val="000000"/>
                <w:kern w:val="0"/>
                <w:sz w:val="20"/>
                <w:szCs w:val="20"/>
                <w:lang w:eastAsia="en-US" w:bidi="ar-SA"/>
              </w:rPr>
              <w:t xml:space="preserve">  'Orange with </w:t>
            </w:r>
            <w:proofErr w:type="spellStart"/>
            <w:r w:rsidRPr="00F2228C">
              <w:rPr>
                <w:rFonts w:ascii="Arial" w:eastAsiaTheme="minorHAnsi" w:hAnsi="Arial" w:cs="Arial"/>
                <w:color w:val="000000"/>
                <w:kern w:val="0"/>
                <w:sz w:val="20"/>
                <w:szCs w:val="20"/>
                <w:lang w:eastAsia="en-US" w:bidi="ar-SA"/>
              </w:rPr>
              <w:t>Blotch</w:t>
            </w:r>
            <w:proofErr w:type="spellEnd"/>
            <w:r w:rsidRPr="00F2228C">
              <w:rPr>
                <w:rFonts w:ascii="Arial" w:eastAsiaTheme="minorHAnsi" w:hAnsi="Arial" w:cs="Arial"/>
                <w:color w:val="000000"/>
                <w:kern w:val="0"/>
                <w:sz w:val="20"/>
                <w:szCs w:val="20"/>
                <w:lang w:eastAsia="en-US" w:bidi="ar-SA"/>
              </w:rPr>
              <w:t xml:space="preserve">' - bratek ogrodowy kwiaty czysto pomarańczowe z ciemniejszą plamką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49F5BEBA" w14:textId="787DAB99"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708" w:type="dxa"/>
            <w:tcBorders>
              <w:top w:val="single" w:sz="6" w:space="0" w:color="auto"/>
              <w:left w:val="single" w:sz="6" w:space="0" w:color="auto"/>
              <w:bottom w:val="single" w:sz="6" w:space="0" w:color="auto"/>
              <w:right w:val="single" w:sz="6" w:space="0" w:color="auto"/>
            </w:tcBorders>
            <w:vAlign w:val="center"/>
          </w:tcPr>
          <w:p w14:paraId="73A2B12C"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200</w:t>
            </w:r>
          </w:p>
        </w:tc>
        <w:tc>
          <w:tcPr>
            <w:tcW w:w="851" w:type="dxa"/>
            <w:tcBorders>
              <w:top w:val="single" w:sz="6" w:space="0" w:color="auto"/>
              <w:left w:val="single" w:sz="6" w:space="0" w:color="auto"/>
              <w:bottom w:val="single" w:sz="6" w:space="0" w:color="auto"/>
              <w:right w:val="single" w:sz="6" w:space="0" w:color="auto"/>
            </w:tcBorders>
          </w:tcPr>
          <w:p w14:paraId="4373C963"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4C01C41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03A10AC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136D3ABF"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19FD1589" w14:textId="60736A41"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1175FA51"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18</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76109D0F" w14:textId="22E42597"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x </w:t>
            </w:r>
            <w:proofErr w:type="spellStart"/>
            <w:r w:rsidRPr="00F2228C">
              <w:rPr>
                <w:rFonts w:ascii="Arial" w:eastAsiaTheme="minorHAnsi" w:hAnsi="Arial" w:cs="Arial"/>
                <w:i/>
                <w:iCs/>
                <w:color w:val="000000"/>
                <w:kern w:val="0"/>
                <w:sz w:val="20"/>
                <w:szCs w:val="20"/>
                <w:lang w:eastAsia="en-US" w:bidi="ar-SA"/>
              </w:rPr>
              <w:t>wittrockiana</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Prim</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Up</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Bimbo</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Lips</w:t>
            </w:r>
            <w:proofErr w:type="spellEnd"/>
            <w:r w:rsidRPr="00F2228C">
              <w:rPr>
                <w:rFonts w:ascii="Arial" w:eastAsiaTheme="minorHAnsi" w:hAnsi="Arial" w:cs="Arial"/>
                <w:color w:val="000000"/>
                <w:kern w:val="0"/>
                <w:sz w:val="20"/>
                <w:szCs w:val="20"/>
                <w:lang w:eastAsia="en-US" w:bidi="ar-SA"/>
              </w:rPr>
              <w:t>', '</w:t>
            </w:r>
            <w:proofErr w:type="spellStart"/>
            <w:r w:rsidRPr="00F2228C">
              <w:rPr>
                <w:rFonts w:ascii="Arial" w:eastAsiaTheme="minorHAnsi" w:hAnsi="Arial" w:cs="Arial"/>
                <w:color w:val="000000"/>
                <w:kern w:val="0"/>
                <w:sz w:val="20"/>
                <w:szCs w:val="20"/>
                <w:lang w:eastAsia="en-US" w:bidi="ar-SA"/>
              </w:rPr>
              <w:t>Strawberry</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Cream</w:t>
            </w:r>
            <w:proofErr w:type="spellEnd"/>
            <w:r w:rsidRPr="00F2228C">
              <w:rPr>
                <w:rFonts w:ascii="Arial" w:eastAsiaTheme="minorHAnsi" w:hAnsi="Arial" w:cs="Arial"/>
                <w:color w:val="000000"/>
                <w:kern w:val="0"/>
                <w:sz w:val="20"/>
                <w:szCs w:val="20"/>
                <w:lang w:eastAsia="en-US" w:bidi="ar-SA"/>
              </w:rPr>
              <w:t>' - bratek ogrodowy</w:t>
            </w:r>
            <w:r w:rsidR="00095073">
              <w:rPr>
                <w:rFonts w:ascii="Arial" w:eastAsiaTheme="minorHAnsi" w:hAnsi="Arial" w:cs="Arial"/>
                <w:color w:val="000000"/>
                <w:kern w:val="0"/>
                <w:sz w:val="20"/>
                <w:szCs w:val="20"/>
                <w:lang w:eastAsia="en-US" w:bidi="ar-SA"/>
              </w:rPr>
              <w:t>,</w:t>
            </w:r>
            <w:r w:rsidRPr="00F2228C">
              <w:rPr>
                <w:rFonts w:ascii="Arial" w:eastAsiaTheme="minorHAnsi" w:hAnsi="Arial" w:cs="Arial"/>
                <w:color w:val="000000"/>
                <w:kern w:val="0"/>
                <w:sz w:val="20"/>
                <w:szCs w:val="20"/>
                <w:lang w:eastAsia="en-US" w:bidi="ar-SA"/>
              </w:rPr>
              <w:t xml:space="preserve"> kwiaty: dół odcienie malinowego różu, góra kwiatu biało-różowa</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76664C05" w14:textId="082D10AF"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708" w:type="dxa"/>
            <w:tcBorders>
              <w:top w:val="single" w:sz="6" w:space="0" w:color="auto"/>
              <w:left w:val="single" w:sz="6" w:space="0" w:color="auto"/>
              <w:bottom w:val="single" w:sz="6" w:space="0" w:color="auto"/>
              <w:right w:val="single" w:sz="6" w:space="0" w:color="auto"/>
            </w:tcBorders>
            <w:vAlign w:val="center"/>
          </w:tcPr>
          <w:p w14:paraId="4D7F5A85"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200</w:t>
            </w:r>
          </w:p>
        </w:tc>
        <w:tc>
          <w:tcPr>
            <w:tcW w:w="851" w:type="dxa"/>
            <w:tcBorders>
              <w:top w:val="single" w:sz="6" w:space="0" w:color="auto"/>
              <w:left w:val="single" w:sz="6" w:space="0" w:color="auto"/>
              <w:bottom w:val="single" w:sz="6" w:space="0" w:color="auto"/>
              <w:right w:val="single" w:sz="6" w:space="0" w:color="auto"/>
            </w:tcBorders>
          </w:tcPr>
          <w:p w14:paraId="29C08027"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90117DB"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7F0AACC4"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46C03AA5"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5409A03D" w14:textId="5796AF85" w:rsidTr="00FE12E4">
        <w:trPr>
          <w:trHeight w:val="420"/>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1D2FEE9B"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19</w:t>
            </w:r>
          </w:p>
        </w:tc>
        <w:tc>
          <w:tcPr>
            <w:tcW w:w="4395" w:type="dxa"/>
            <w:tcBorders>
              <w:top w:val="single" w:sz="6" w:space="0" w:color="auto"/>
              <w:left w:val="single" w:sz="6" w:space="0" w:color="auto"/>
              <w:bottom w:val="single" w:sz="6" w:space="0" w:color="auto"/>
              <w:right w:val="single" w:sz="6" w:space="0" w:color="auto"/>
            </w:tcBorders>
            <w:shd w:val="solid" w:color="FFFFFF" w:fill="auto"/>
          </w:tcPr>
          <w:p w14:paraId="52E16EDF" w14:textId="77777777" w:rsidR="00F2228C" w:rsidRPr="00F2228C" w:rsidRDefault="00F2228C"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x </w:t>
            </w:r>
            <w:proofErr w:type="spellStart"/>
            <w:r w:rsidRPr="00F2228C">
              <w:rPr>
                <w:rFonts w:ascii="Arial" w:eastAsiaTheme="minorHAnsi" w:hAnsi="Arial" w:cs="Arial"/>
                <w:i/>
                <w:iCs/>
                <w:color w:val="000000"/>
                <w:kern w:val="0"/>
                <w:sz w:val="20"/>
                <w:szCs w:val="20"/>
                <w:lang w:eastAsia="en-US" w:bidi="ar-SA"/>
              </w:rPr>
              <w:t>wittrockiana</w:t>
            </w:r>
            <w:proofErr w:type="spellEnd"/>
            <w:r w:rsidRPr="00F2228C">
              <w:rPr>
                <w:rFonts w:ascii="Arial" w:eastAsiaTheme="minorHAnsi" w:hAnsi="Arial" w:cs="Arial"/>
                <w:color w:val="000000"/>
                <w:kern w:val="0"/>
                <w:sz w:val="20"/>
                <w:szCs w:val="20"/>
                <w:lang w:eastAsia="en-US" w:bidi="ar-SA"/>
              </w:rPr>
              <w:t xml:space="preserve"> Delta  'Marina',  </w:t>
            </w:r>
            <w:proofErr w:type="spellStart"/>
            <w:r w:rsidRPr="00F2228C">
              <w:rPr>
                <w:rFonts w:ascii="Arial" w:eastAsiaTheme="minorHAnsi" w:hAnsi="Arial" w:cs="Arial"/>
                <w:color w:val="000000"/>
                <w:kern w:val="0"/>
                <w:sz w:val="20"/>
                <w:szCs w:val="20"/>
                <w:lang w:eastAsia="en-US" w:bidi="ar-SA"/>
              </w:rPr>
              <w:t>Evo</w:t>
            </w:r>
            <w:proofErr w:type="spellEnd"/>
            <w:r w:rsidRPr="00F2228C">
              <w:rPr>
                <w:rFonts w:ascii="Arial" w:eastAsiaTheme="minorHAnsi" w:hAnsi="Arial" w:cs="Arial"/>
                <w:color w:val="000000"/>
                <w:kern w:val="0"/>
                <w:sz w:val="20"/>
                <w:szCs w:val="20"/>
                <w:lang w:eastAsia="en-US" w:bidi="ar-SA"/>
              </w:rPr>
              <w:t xml:space="preserve"> 'Marina' - bratek ogrodowy kwiat jasnoniebieski z białą i granatową plamką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2D67548D" w14:textId="43E5C60B"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708" w:type="dxa"/>
            <w:tcBorders>
              <w:top w:val="single" w:sz="6" w:space="0" w:color="auto"/>
              <w:left w:val="single" w:sz="6" w:space="0" w:color="auto"/>
              <w:bottom w:val="single" w:sz="6" w:space="0" w:color="auto"/>
              <w:right w:val="single" w:sz="6" w:space="0" w:color="auto"/>
            </w:tcBorders>
            <w:vAlign w:val="center"/>
          </w:tcPr>
          <w:p w14:paraId="70238281"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250</w:t>
            </w:r>
          </w:p>
        </w:tc>
        <w:tc>
          <w:tcPr>
            <w:tcW w:w="851" w:type="dxa"/>
            <w:tcBorders>
              <w:top w:val="single" w:sz="6" w:space="0" w:color="auto"/>
              <w:left w:val="single" w:sz="6" w:space="0" w:color="auto"/>
              <w:bottom w:val="single" w:sz="6" w:space="0" w:color="auto"/>
              <w:right w:val="single" w:sz="6" w:space="0" w:color="auto"/>
            </w:tcBorders>
          </w:tcPr>
          <w:p w14:paraId="1D52948A"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04192769"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38DDEC2F"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4AD86A84"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798896AE" w14:textId="6B7B24B0" w:rsidTr="005A6532">
        <w:trPr>
          <w:trHeight w:val="603"/>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10552DBD"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20</w:t>
            </w:r>
          </w:p>
        </w:tc>
        <w:tc>
          <w:tcPr>
            <w:tcW w:w="4395" w:type="dxa"/>
            <w:tcBorders>
              <w:top w:val="single" w:sz="6" w:space="0" w:color="auto"/>
              <w:left w:val="single" w:sz="6" w:space="0" w:color="auto"/>
              <w:bottom w:val="single" w:sz="6" w:space="0" w:color="auto"/>
              <w:right w:val="single" w:sz="6" w:space="0" w:color="auto"/>
            </w:tcBorders>
            <w:shd w:val="solid" w:color="FFFFFF" w:fill="auto"/>
            <w:vAlign w:val="center"/>
          </w:tcPr>
          <w:p w14:paraId="2EC85C84" w14:textId="77777777" w:rsidR="00F2228C" w:rsidRPr="00F2228C" w:rsidRDefault="00F2228C" w:rsidP="005A6532">
            <w:pPr>
              <w:widowControl/>
              <w:suppressAutoHyphens w:val="0"/>
              <w:autoSpaceDE w:val="0"/>
              <w:autoSpaceDN w:val="0"/>
              <w:adjustRightInd w:val="0"/>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x </w:t>
            </w:r>
            <w:proofErr w:type="spellStart"/>
            <w:r w:rsidRPr="00F2228C">
              <w:rPr>
                <w:rFonts w:ascii="Arial" w:eastAsiaTheme="minorHAnsi" w:hAnsi="Arial" w:cs="Arial"/>
                <w:i/>
                <w:iCs/>
                <w:color w:val="000000"/>
                <w:kern w:val="0"/>
                <w:sz w:val="20"/>
                <w:szCs w:val="20"/>
                <w:lang w:eastAsia="en-US" w:bidi="ar-SA"/>
              </w:rPr>
              <w:t>wittrockiana</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Pink</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Shades</w:t>
            </w:r>
            <w:proofErr w:type="spellEnd"/>
            <w:r w:rsidRPr="00F2228C">
              <w:rPr>
                <w:rFonts w:ascii="Arial" w:eastAsiaTheme="minorHAnsi" w:hAnsi="Arial" w:cs="Arial"/>
                <w:color w:val="000000"/>
                <w:kern w:val="0"/>
                <w:sz w:val="20"/>
                <w:szCs w:val="20"/>
                <w:lang w:eastAsia="en-US" w:bidi="ar-SA"/>
              </w:rPr>
              <w:t xml:space="preserve">' - bratek ogrodowy kwiaty odcienie różowe  </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5791F7E9" w14:textId="60EB5DE0"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708" w:type="dxa"/>
            <w:tcBorders>
              <w:top w:val="single" w:sz="6" w:space="0" w:color="auto"/>
              <w:left w:val="single" w:sz="6" w:space="0" w:color="auto"/>
              <w:bottom w:val="single" w:sz="6" w:space="0" w:color="auto"/>
              <w:right w:val="single" w:sz="6" w:space="0" w:color="auto"/>
            </w:tcBorders>
            <w:vAlign w:val="center"/>
          </w:tcPr>
          <w:p w14:paraId="15E09C2F"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600</w:t>
            </w:r>
          </w:p>
        </w:tc>
        <w:tc>
          <w:tcPr>
            <w:tcW w:w="851" w:type="dxa"/>
            <w:tcBorders>
              <w:top w:val="single" w:sz="6" w:space="0" w:color="auto"/>
              <w:left w:val="single" w:sz="6" w:space="0" w:color="auto"/>
              <w:bottom w:val="single" w:sz="6" w:space="0" w:color="auto"/>
              <w:right w:val="single" w:sz="6" w:space="0" w:color="auto"/>
            </w:tcBorders>
          </w:tcPr>
          <w:p w14:paraId="64D4782F"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46139D5B"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744C3EBE"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6E3B72DD"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F2228C" w14:paraId="01919858" w14:textId="79B27D18" w:rsidTr="005A6532">
        <w:trPr>
          <w:trHeight w:val="682"/>
        </w:trPr>
        <w:tc>
          <w:tcPr>
            <w:tcW w:w="567" w:type="dxa"/>
            <w:tcBorders>
              <w:top w:val="single" w:sz="6" w:space="0" w:color="auto"/>
              <w:left w:val="single" w:sz="6" w:space="0" w:color="auto"/>
              <w:bottom w:val="single" w:sz="6" w:space="0" w:color="auto"/>
              <w:right w:val="single" w:sz="6" w:space="0" w:color="auto"/>
            </w:tcBorders>
            <w:shd w:val="solid" w:color="FFFFFF" w:fill="auto"/>
            <w:vAlign w:val="center"/>
          </w:tcPr>
          <w:p w14:paraId="08097D43"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21</w:t>
            </w:r>
          </w:p>
        </w:tc>
        <w:tc>
          <w:tcPr>
            <w:tcW w:w="4395" w:type="dxa"/>
            <w:tcBorders>
              <w:top w:val="single" w:sz="6" w:space="0" w:color="auto"/>
              <w:left w:val="single" w:sz="6" w:space="0" w:color="auto"/>
              <w:bottom w:val="single" w:sz="6" w:space="0" w:color="auto"/>
              <w:right w:val="single" w:sz="6" w:space="0" w:color="auto"/>
            </w:tcBorders>
            <w:shd w:val="solid" w:color="FFFFFF" w:fill="auto"/>
            <w:vAlign w:val="center"/>
          </w:tcPr>
          <w:p w14:paraId="6F17241E" w14:textId="25EA3344" w:rsidR="00F2228C" w:rsidRPr="00F2228C" w:rsidRDefault="00F2228C" w:rsidP="005A6532">
            <w:pPr>
              <w:widowControl/>
              <w:suppressAutoHyphens w:val="0"/>
              <w:autoSpaceDE w:val="0"/>
              <w:autoSpaceDN w:val="0"/>
              <w:adjustRightInd w:val="0"/>
              <w:rPr>
                <w:rFonts w:ascii="Arial" w:eastAsiaTheme="minorHAnsi" w:hAnsi="Arial" w:cs="Arial"/>
                <w:color w:val="000000"/>
                <w:kern w:val="0"/>
                <w:sz w:val="20"/>
                <w:szCs w:val="20"/>
                <w:lang w:eastAsia="en-US" w:bidi="ar-SA"/>
              </w:rPr>
            </w:pPr>
            <w:r w:rsidRPr="00F2228C">
              <w:rPr>
                <w:rFonts w:ascii="Arial" w:eastAsiaTheme="minorHAnsi" w:hAnsi="Arial" w:cs="Arial"/>
                <w:i/>
                <w:iCs/>
                <w:color w:val="000000"/>
                <w:kern w:val="0"/>
                <w:sz w:val="20"/>
                <w:szCs w:val="20"/>
                <w:lang w:eastAsia="en-US" w:bidi="ar-SA"/>
              </w:rPr>
              <w:t xml:space="preserve">Viola x </w:t>
            </w:r>
            <w:proofErr w:type="spellStart"/>
            <w:r w:rsidRPr="00F2228C">
              <w:rPr>
                <w:rFonts w:ascii="Arial" w:eastAsiaTheme="minorHAnsi" w:hAnsi="Arial" w:cs="Arial"/>
                <w:i/>
                <w:iCs/>
                <w:color w:val="000000"/>
                <w:kern w:val="0"/>
                <w:sz w:val="20"/>
                <w:szCs w:val="20"/>
                <w:lang w:eastAsia="en-US" w:bidi="ar-SA"/>
              </w:rPr>
              <w:t>wittrockiana</w:t>
            </w:r>
            <w:proofErr w:type="spellEnd"/>
            <w:r w:rsidRPr="00F2228C">
              <w:rPr>
                <w:rFonts w:ascii="Arial" w:eastAsiaTheme="minorHAnsi" w:hAnsi="Arial" w:cs="Arial"/>
                <w:i/>
                <w:iCs/>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Pure</w:t>
            </w:r>
            <w:proofErr w:type="spellEnd"/>
            <w:r w:rsidRPr="00F2228C">
              <w:rPr>
                <w:rFonts w:ascii="Arial" w:eastAsiaTheme="minorHAnsi" w:hAnsi="Arial" w:cs="Arial"/>
                <w:color w:val="000000"/>
                <w:kern w:val="0"/>
                <w:sz w:val="20"/>
                <w:szCs w:val="20"/>
                <w:lang w:eastAsia="en-US" w:bidi="ar-SA"/>
              </w:rPr>
              <w:t xml:space="preserve"> </w:t>
            </w:r>
            <w:proofErr w:type="spellStart"/>
            <w:r w:rsidRPr="00F2228C">
              <w:rPr>
                <w:rFonts w:ascii="Arial" w:eastAsiaTheme="minorHAnsi" w:hAnsi="Arial" w:cs="Arial"/>
                <w:color w:val="000000"/>
                <w:kern w:val="0"/>
                <w:sz w:val="20"/>
                <w:szCs w:val="20"/>
                <w:lang w:eastAsia="en-US" w:bidi="ar-SA"/>
              </w:rPr>
              <w:t>Light</w:t>
            </w:r>
            <w:proofErr w:type="spellEnd"/>
            <w:r w:rsidRPr="00F2228C">
              <w:rPr>
                <w:rFonts w:ascii="Arial" w:eastAsiaTheme="minorHAnsi" w:hAnsi="Arial" w:cs="Arial"/>
                <w:color w:val="000000"/>
                <w:kern w:val="0"/>
                <w:sz w:val="20"/>
                <w:szCs w:val="20"/>
                <w:lang w:eastAsia="en-US" w:bidi="ar-SA"/>
              </w:rPr>
              <w:t xml:space="preserve"> Blue' -  bratek ogrodowy kwiat czysto jasno</w:t>
            </w:r>
            <w:r w:rsidR="00095073">
              <w:rPr>
                <w:rFonts w:ascii="Arial" w:eastAsiaTheme="minorHAnsi" w:hAnsi="Arial" w:cs="Arial"/>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w:t>
            </w:r>
            <w:r w:rsidR="00095073">
              <w:rPr>
                <w:rFonts w:ascii="Arial" w:eastAsiaTheme="minorHAnsi" w:hAnsi="Arial" w:cs="Arial"/>
                <w:color w:val="000000"/>
                <w:kern w:val="0"/>
                <w:sz w:val="20"/>
                <w:szCs w:val="20"/>
                <w:lang w:eastAsia="en-US" w:bidi="ar-SA"/>
              </w:rPr>
              <w:t xml:space="preserve"> </w:t>
            </w:r>
            <w:r w:rsidRPr="00F2228C">
              <w:rPr>
                <w:rFonts w:ascii="Arial" w:eastAsiaTheme="minorHAnsi" w:hAnsi="Arial" w:cs="Arial"/>
                <w:color w:val="000000"/>
                <w:kern w:val="0"/>
                <w:sz w:val="20"/>
                <w:szCs w:val="20"/>
                <w:lang w:eastAsia="en-US" w:bidi="ar-SA"/>
              </w:rPr>
              <w:t>niebieski</w:t>
            </w:r>
          </w:p>
        </w:tc>
        <w:tc>
          <w:tcPr>
            <w:tcW w:w="1134" w:type="dxa"/>
            <w:tcBorders>
              <w:top w:val="single" w:sz="6" w:space="0" w:color="auto"/>
              <w:left w:val="single" w:sz="6" w:space="0" w:color="auto"/>
              <w:bottom w:val="single" w:sz="6" w:space="0" w:color="auto"/>
              <w:right w:val="single" w:sz="6" w:space="0" w:color="auto"/>
            </w:tcBorders>
            <w:shd w:val="solid" w:color="FFFFFF" w:fill="auto"/>
            <w:vAlign w:val="center"/>
          </w:tcPr>
          <w:p w14:paraId="65D17640" w14:textId="407D37F6"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9</w:t>
            </w:r>
          </w:p>
        </w:tc>
        <w:tc>
          <w:tcPr>
            <w:tcW w:w="708" w:type="dxa"/>
            <w:tcBorders>
              <w:top w:val="single" w:sz="6" w:space="0" w:color="auto"/>
              <w:left w:val="single" w:sz="6" w:space="0" w:color="auto"/>
              <w:bottom w:val="single" w:sz="6" w:space="0" w:color="auto"/>
              <w:right w:val="single" w:sz="6" w:space="0" w:color="auto"/>
            </w:tcBorders>
            <w:vAlign w:val="center"/>
          </w:tcPr>
          <w:p w14:paraId="2FB2700F"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F2228C">
              <w:rPr>
                <w:rFonts w:ascii="Arial" w:eastAsiaTheme="minorHAnsi" w:hAnsi="Arial" w:cs="Arial"/>
                <w:color w:val="000000"/>
                <w:kern w:val="0"/>
                <w:sz w:val="20"/>
                <w:szCs w:val="20"/>
                <w:lang w:eastAsia="en-US" w:bidi="ar-SA"/>
              </w:rPr>
              <w:t>620</w:t>
            </w:r>
          </w:p>
        </w:tc>
        <w:tc>
          <w:tcPr>
            <w:tcW w:w="851" w:type="dxa"/>
            <w:tcBorders>
              <w:top w:val="single" w:sz="6" w:space="0" w:color="auto"/>
              <w:left w:val="single" w:sz="6" w:space="0" w:color="auto"/>
              <w:bottom w:val="single" w:sz="6" w:space="0" w:color="auto"/>
              <w:right w:val="single" w:sz="6" w:space="0" w:color="auto"/>
            </w:tcBorders>
          </w:tcPr>
          <w:p w14:paraId="6B81BE1F"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6B67A0D2"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78B7342B"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4F7608D0" w14:textId="77777777" w:rsidR="00F2228C" w:rsidRPr="00F2228C" w:rsidRDefault="00F2228C"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r w:rsidR="00DF2644" w14:paraId="05B9D624" w14:textId="77777777" w:rsidTr="00DF2644">
        <w:trPr>
          <w:trHeight w:val="211"/>
        </w:trPr>
        <w:tc>
          <w:tcPr>
            <w:tcW w:w="7655" w:type="dxa"/>
            <w:gridSpan w:val="5"/>
            <w:tcBorders>
              <w:top w:val="single" w:sz="6" w:space="0" w:color="auto"/>
              <w:left w:val="single" w:sz="6" w:space="0" w:color="auto"/>
              <w:bottom w:val="single" w:sz="6" w:space="0" w:color="auto"/>
              <w:right w:val="single" w:sz="6" w:space="0" w:color="auto"/>
            </w:tcBorders>
            <w:shd w:val="solid" w:color="FFFFFF" w:fill="auto"/>
            <w:vAlign w:val="center"/>
          </w:tcPr>
          <w:p w14:paraId="6CEA411C" w14:textId="77777777" w:rsidR="00DF2644" w:rsidRDefault="00DF2644" w:rsidP="00DF2644">
            <w:pPr>
              <w:widowControl/>
              <w:suppressAutoHyphens w:val="0"/>
              <w:autoSpaceDE w:val="0"/>
              <w:autoSpaceDN w:val="0"/>
              <w:adjustRightInd w:val="0"/>
              <w:jc w:val="right"/>
              <w:rPr>
                <w:rFonts w:ascii="Arial" w:eastAsiaTheme="minorHAnsi" w:hAnsi="Arial" w:cs="Arial"/>
                <w:color w:val="000000"/>
                <w:kern w:val="0"/>
                <w:sz w:val="20"/>
                <w:szCs w:val="20"/>
                <w:lang w:eastAsia="en-US" w:bidi="ar-SA"/>
              </w:rPr>
            </w:pPr>
          </w:p>
          <w:p w14:paraId="7068E1CC" w14:textId="22836902" w:rsidR="00DF2644" w:rsidRPr="00DF2644" w:rsidRDefault="00DF2644" w:rsidP="00DF2644">
            <w:pPr>
              <w:widowControl/>
              <w:suppressAutoHyphens w:val="0"/>
              <w:autoSpaceDE w:val="0"/>
              <w:autoSpaceDN w:val="0"/>
              <w:adjustRightInd w:val="0"/>
              <w:jc w:val="right"/>
              <w:rPr>
                <w:rFonts w:ascii="Arial" w:eastAsiaTheme="minorHAnsi" w:hAnsi="Arial" w:cs="Arial"/>
                <w:b/>
                <w:bCs/>
                <w:color w:val="000000"/>
                <w:kern w:val="0"/>
                <w:lang w:eastAsia="en-US" w:bidi="ar-SA"/>
              </w:rPr>
            </w:pPr>
            <w:r w:rsidRPr="00DF2644">
              <w:rPr>
                <w:rFonts w:ascii="Arial" w:eastAsiaTheme="minorHAnsi" w:hAnsi="Arial" w:cs="Arial"/>
                <w:b/>
                <w:bCs/>
                <w:color w:val="000000"/>
                <w:kern w:val="0"/>
                <w:sz w:val="22"/>
                <w:szCs w:val="22"/>
                <w:lang w:eastAsia="en-US" w:bidi="ar-SA"/>
              </w:rPr>
              <w:t>RAZEM</w:t>
            </w:r>
          </w:p>
          <w:p w14:paraId="7C917048" w14:textId="77777777" w:rsidR="00DF2644" w:rsidRPr="00F2228C" w:rsidRDefault="00DF2644" w:rsidP="00DF2644">
            <w:pPr>
              <w:widowControl/>
              <w:suppressAutoHyphens w:val="0"/>
              <w:autoSpaceDE w:val="0"/>
              <w:autoSpaceDN w:val="0"/>
              <w:adjustRightInd w:val="0"/>
              <w:jc w:val="right"/>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728D7F27" w14:textId="77777777" w:rsidR="00DF2644" w:rsidRPr="00F2228C" w:rsidRDefault="00DF2644"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3953E4E4" w14:textId="77777777" w:rsidR="00DF2644" w:rsidRPr="00F2228C" w:rsidRDefault="00DF2644"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1559" w:type="dxa"/>
            <w:tcBorders>
              <w:top w:val="single" w:sz="6" w:space="0" w:color="auto"/>
              <w:left w:val="single" w:sz="6" w:space="0" w:color="auto"/>
              <w:bottom w:val="single" w:sz="6" w:space="0" w:color="auto"/>
              <w:right w:val="single" w:sz="6" w:space="0" w:color="auto"/>
            </w:tcBorders>
          </w:tcPr>
          <w:p w14:paraId="6280E40E" w14:textId="77777777" w:rsidR="00DF2644" w:rsidRPr="00F2228C" w:rsidRDefault="00DF2644" w:rsidP="00F2228C">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r>
    </w:tbl>
    <w:p w14:paraId="4F8B3EE2" w14:textId="77777777" w:rsidR="005C322D" w:rsidRDefault="005C322D" w:rsidP="00522095">
      <w:pPr>
        <w:rPr>
          <w:rFonts w:ascii="Arial" w:hAnsi="Arial" w:cs="Arial"/>
          <w:sz w:val="22"/>
          <w:szCs w:val="22"/>
        </w:rPr>
      </w:pPr>
    </w:p>
    <w:p w14:paraId="20C4CE14" w14:textId="77777777" w:rsidR="009737A7" w:rsidRDefault="009737A7" w:rsidP="00522095">
      <w:pPr>
        <w:rPr>
          <w:rFonts w:ascii="Arial" w:hAnsi="Arial" w:cs="Arial"/>
          <w:sz w:val="22"/>
          <w:szCs w:val="22"/>
        </w:rPr>
      </w:pPr>
    </w:p>
    <w:p w14:paraId="7978D596" w14:textId="77777777" w:rsidR="00DF2644" w:rsidRDefault="00DF2644" w:rsidP="00522095">
      <w:pPr>
        <w:rPr>
          <w:rFonts w:ascii="Arial" w:hAnsi="Arial" w:cs="Arial"/>
          <w:sz w:val="22"/>
          <w:szCs w:val="22"/>
        </w:rPr>
      </w:pPr>
    </w:p>
    <w:p w14:paraId="39300C8C" w14:textId="77777777" w:rsidR="00275D49" w:rsidRDefault="00275D49" w:rsidP="00522095">
      <w:pPr>
        <w:rPr>
          <w:rFonts w:ascii="Arial" w:hAnsi="Arial" w:cs="Arial"/>
          <w:sz w:val="22"/>
          <w:szCs w:val="22"/>
        </w:rPr>
      </w:pPr>
    </w:p>
    <w:p w14:paraId="3C582133" w14:textId="77777777" w:rsidR="00DF2644" w:rsidRPr="003B2750" w:rsidRDefault="00DF2644" w:rsidP="00522095">
      <w:pPr>
        <w:rPr>
          <w:rFonts w:ascii="Arial" w:hAnsi="Arial" w:cs="Arial"/>
          <w:sz w:val="22"/>
          <w:szCs w:val="22"/>
        </w:rPr>
      </w:pPr>
    </w:p>
    <w:p w14:paraId="71ADBA58" w14:textId="77777777" w:rsidR="00522095" w:rsidRDefault="00473C76" w:rsidP="00522095">
      <w:pPr>
        <w:tabs>
          <w:tab w:val="left" w:pos="567"/>
        </w:tabs>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sidR="00D439E6">
        <w:rPr>
          <w:rFonts w:ascii="Arial" w:hAnsi="Arial" w:cs="Arial"/>
          <w:sz w:val="22"/>
          <w:szCs w:val="22"/>
        </w:rPr>
        <w:tab/>
      </w:r>
      <w:r w:rsidR="00D439E6">
        <w:rPr>
          <w:rFonts w:ascii="Arial" w:hAnsi="Arial" w:cs="Arial"/>
          <w:sz w:val="22"/>
          <w:szCs w:val="22"/>
        </w:rPr>
        <w:tab/>
      </w:r>
      <w:r w:rsidR="00D439E6">
        <w:rPr>
          <w:rFonts w:ascii="Arial" w:hAnsi="Arial" w:cs="Arial"/>
          <w:sz w:val="22"/>
          <w:szCs w:val="22"/>
        </w:rPr>
        <w:tab/>
      </w:r>
      <w:r w:rsidR="00522095">
        <w:rPr>
          <w:rFonts w:ascii="Arial" w:hAnsi="Arial" w:cs="Arial"/>
          <w:sz w:val="22"/>
          <w:szCs w:val="22"/>
        </w:rPr>
        <w:t xml:space="preserve">   </w:t>
      </w:r>
      <w:r w:rsidR="005D707F">
        <w:rPr>
          <w:rFonts w:ascii="Arial" w:hAnsi="Arial" w:cs="Arial"/>
          <w:sz w:val="22"/>
          <w:szCs w:val="22"/>
        </w:rPr>
        <w:t xml:space="preserve">           </w:t>
      </w:r>
      <w:r w:rsidR="00522095">
        <w:rPr>
          <w:rFonts w:ascii="Arial" w:hAnsi="Arial" w:cs="Arial"/>
          <w:sz w:val="22"/>
          <w:szCs w:val="22"/>
        </w:rPr>
        <w:t>......</w:t>
      </w:r>
      <w:r w:rsidR="00D439E6">
        <w:rPr>
          <w:rFonts w:ascii="Arial" w:hAnsi="Arial" w:cs="Arial"/>
          <w:sz w:val="22"/>
          <w:szCs w:val="22"/>
        </w:rPr>
        <w:t>.....................</w:t>
      </w:r>
      <w:r w:rsidR="00522095">
        <w:rPr>
          <w:rFonts w:ascii="Arial" w:hAnsi="Arial" w:cs="Arial"/>
          <w:sz w:val="22"/>
          <w:szCs w:val="22"/>
        </w:rPr>
        <w:t>............................</w:t>
      </w:r>
    </w:p>
    <w:p w14:paraId="1F9B2D4E" w14:textId="3449B52B" w:rsidR="00522095" w:rsidRDefault="00522095" w:rsidP="0014321F">
      <w:pPr>
        <w:tabs>
          <w:tab w:val="left" w:pos="567"/>
        </w:tabs>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D439E6">
        <w:rPr>
          <w:rFonts w:ascii="Arial" w:hAnsi="Arial" w:cs="Arial"/>
          <w:sz w:val="22"/>
          <w:szCs w:val="22"/>
        </w:rPr>
        <w:tab/>
      </w:r>
      <w:r w:rsidR="00D439E6">
        <w:rPr>
          <w:rFonts w:ascii="Arial" w:hAnsi="Arial" w:cs="Arial"/>
          <w:sz w:val="22"/>
          <w:szCs w:val="22"/>
        </w:rPr>
        <w:tab/>
      </w:r>
      <w:r w:rsidR="008C5BF8">
        <w:rPr>
          <w:rFonts w:ascii="Arial" w:hAnsi="Arial" w:cs="Arial"/>
          <w:sz w:val="22"/>
          <w:szCs w:val="22"/>
        </w:rPr>
        <w:t xml:space="preserve">         </w:t>
      </w:r>
      <w:r>
        <w:rPr>
          <w:rFonts w:ascii="Arial" w:hAnsi="Arial" w:cs="Arial"/>
          <w:sz w:val="22"/>
          <w:szCs w:val="22"/>
        </w:rPr>
        <w:t>p</w:t>
      </w:r>
      <w:r w:rsidR="00D16818">
        <w:rPr>
          <w:rFonts w:ascii="Arial" w:hAnsi="Arial" w:cs="Arial"/>
          <w:sz w:val="22"/>
          <w:szCs w:val="22"/>
        </w:rPr>
        <w:t>odpis osoby umocowanej</w:t>
      </w:r>
    </w:p>
    <w:p w14:paraId="1F25C162" w14:textId="77777777" w:rsidR="00912793" w:rsidRDefault="00912793" w:rsidP="00D16818">
      <w:pPr>
        <w:rPr>
          <w:rFonts w:ascii="Arial" w:hAnsi="Arial" w:cs="Arial"/>
          <w:sz w:val="22"/>
          <w:szCs w:val="22"/>
        </w:rPr>
      </w:pPr>
    </w:p>
    <w:p w14:paraId="0678A159" w14:textId="77777777" w:rsidR="00912793" w:rsidRDefault="00912793" w:rsidP="00D16818">
      <w:pPr>
        <w:rPr>
          <w:rFonts w:ascii="Arial" w:hAnsi="Arial" w:cs="Arial"/>
          <w:sz w:val="22"/>
          <w:szCs w:val="22"/>
        </w:rPr>
      </w:pPr>
    </w:p>
    <w:p w14:paraId="08E76A54"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24151F74"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7A9CCC13"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04EF0813"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103DF1FB"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40469DC6"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02901174"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7B41F46A"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4086983B"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16D3FA41"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3CE40E27"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55023969"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1B41A5D6"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18AD2B9D"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25A3E7E0"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4523C3C4"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6CF45000" w14:textId="77777777" w:rsidR="009737A7" w:rsidRDefault="009737A7" w:rsidP="00963C48">
      <w:pPr>
        <w:pStyle w:val="Tekstprzypisudolnego"/>
        <w:widowControl/>
        <w:spacing w:before="60"/>
        <w:ind w:left="0" w:firstLine="0"/>
        <w:jc w:val="right"/>
        <w:rPr>
          <w:rFonts w:ascii="Arial" w:hAnsi="Arial" w:cs="Arial"/>
          <w:b/>
          <w:bCs/>
          <w:sz w:val="22"/>
          <w:szCs w:val="22"/>
        </w:rPr>
      </w:pPr>
    </w:p>
    <w:p w14:paraId="521DCFE2" w14:textId="77777777" w:rsidR="00DF2644" w:rsidRDefault="00DF2644" w:rsidP="005A6532">
      <w:pPr>
        <w:pStyle w:val="Tekstprzypisudolnego"/>
        <w:widowControl/>
        <w:spacing w:before="60" w:after="120"/>
        <w:ind w:left="0" w:firstLine="0"/>
        <w:jc w:val="right"/>
        <w:rPr>
          <w:rFonts w:ascii="Arial" w:hAnsi="Arial" w:cs="Arial"/>
          <w:b/>
          <w:sz w:val="22"/>
          <w:szCs w:val="22"/>
        </w:rPr>
      </w:pPr>
      <w:r>
        <w:rPr>
          <w:rFonts w:ascii="Arial" w:hAnsi="Arial" w:cs="Arial"/>
          <w:b/>
          <w:sz w:val="22"/>
          <w:szCs w:val="22"/>
        </w:rPr>
        <w:lastRenderedPageBreak/>
        <w:t>Załącznik nr 2b do Zapytania</w:t>
      </w:r>
    </w:p>
    <w:p w14:paraId="5CBCF6ED" w14:textId="4C72488E" w:rsidR="00DF2644" w:rsidRDefault="00DF2644" w:rsidP="005A6532">
      <w:pPr>
        <w:pStyle w:val="Tekstprzypisudolnego"/>
        <w:widowControl/>
        <w:ind w:left="0" w:firstLine="0"/>
        <w:rPr>
          <w:rFonts w:ascii="Arial" w:hAnsi="Arial" w:cs="Arial"/>
          <w:b/>
          <w:sz w:val="22"/>
          <w:szCs w:val="22"/>
        </w:rPr>
      </w:pPr>
      <w:r>
        <w:rPr>
          <w:rFonts w:ascii="Arial" w:hAnsi="Arial" w:cs="Arial"/>
          <w:b/>
        </w:rPr>
        <w:t>DZP/02/2026/Z</w:t>
      </w:r>
    </w:p>
    <w:p w14:paraId="5859DC88" w14:textId="77777777" w:rsidR="00DF2644" w:rsidRDefault="00DF2644" w:rsidP="00DF2644">
      <w:pPr>
        <w:jc w:val="right"/>
        <w:rPr>
          <w:rFonts w:ascii="Arial" w:hAnsi="Arial" w:cs="Arial"/>
          <w:b/>
          <w:sz w:val="22"/>
          <w:szCs w:val="22"/>
        </w:rPr>
      </w:pPr>
    </w:p>
    <w:p w14:paraId="0A6E1F9B" w14:textId="77777777" w:rsidR="00DF2644" w:rsidRDefault="00DF2644" w:rsidP="00DF2644">
      <w:pPr>
        <w:jc w:val="both"/>
        <w:rPr>
          <w:rFonts w:ascii="Arial" w:hAnsi="Arial"/>
          <w:sz w:val="20"/>
          <w:szCs w:val="20"/>
        </w:rPr>
      </w:pPr>
    </w:p>
    <w:p w14:paraId="1517D504" w14:textId="77777777" w:rsidR="005A6532" w:rsidRDefault="005A6532" w:rsidP="00DF2644">
      <w:pPr>
        <w:jc w:val="both"/>
        <w:rPr>
          <w:rFonts w:ascii="Arial" w:hAnsi="Arial"/>
          <w:sz w:val="20"/>
          <w:szCs w:val="20"/>
        </w:rPr>
      </w:pPr>
    </w:p>
    <w:p w14:paraId="3DBF3AC0" w14:textId="77777777" w:rsidR="00DF2644" w:rsidRDefault="00DF2644" w:rsidP="00DF2644">
      <w:pPr>
        <w:jc w:val="both"/>
        <w:rPr>
          <w:rFonts w:ascii="Arial" w:hAnsi="Arial"/>
          <w:sz w:val="20"/>
          <w:szCs w:val="20"/>
        </w:rPr>
      </w:pPr>
      <w:r>
        <w:rPr>
          <w:rFonts w:ascii="Arial" w:hAnsi="Arial"/>
          <w:sz w:val="20"/>
          <w:szCs w:val="20"/>
        </w:rPr>
        <w:t>……………………………………</w:t>
      </w:r>
    </w:p>
    <w:p w14:paraId="6C3DAF7D" w14:textId="77777777" w:rsidR="00DF2644" w:rsidRDefault="00DF2644" w:rsidP="00DF2644">
      <w:pPr>
        <w:jc w:val="both"/>
        <w:rPr>
          <w:rFonts w:ascii="Arial" w:hAnsi="Arial"/>
          <w:sz w:val="20"/>
          <w:szCs w:val="20"/>
        </w:rPr>
      </w:pPr>
      <w:r>
        <w:rPr>
          <w:rFonts w:ascii="Arial" w:hAnsi="Arial"/>
          <w:sz w:val="20"/>
          <w:szCs w:val="20"/>
        </w:rPr>
        <w:tab/>
        <w:t>pieczęć Wykonawcy</w:t>
      </w:r>
    </w:p>
    <w:p w14:paraId="15824327" w14:textId="77777777" w:rsidR="00DF2644" w:rsidRDefault="00DF2644" w:rsidP="00DF2644">
      <w:pPr>
        <w:jc w:val="both"/>
        <w:rPr>
          <w:rFonts w:ascii="Arial" w:hAnsi="Arial"/>
          <w:sz w:val="20"/>
          <w:szCs w:val="20"/>
        </w:rPr>
      </w:pPr>
    </w:p>
    <w:p w14:paraId="3D41A59D" w14:textId="7B53FBF9" w:rsidR="00DF2644" w:rsidRDefault="00DF2644" w:rsidP="005A6532">
      <w:pPr>
        <w:spacing w:before="200" w:after="120"/>
        <w:jc w:val="center"/>
        <w:rPr>
          <w:rFonts w:ascii="Arial" w:hAnsi="Arial" w:cs="Arial"/>
          <w:b/>
          <w:sz w:val="22"/>
          <w:szCs w:val="22"/>
        </w:rPr>
      </w:pPr>
      <w:r w:rsidRPr="00EC4155">
        <w:rPr>
          <w:rFonts w:ascii="Arial" w:hAnsi="Arial" w:cs="Arial"/>
          <w:b/>
          <w:sz w:val="22"/>
          <w:szCs w:val="22"/>
        </w:rPr>
        <w:t>FORMULARZ ASORTYMENTOWO-CENOWY</w:t>
      </w:r>
    </w:p>
    <w:p w14:paraId="1A7B516D" w14:textId="77777777" w:rsidR="00DF2644" w:rsidRDefault="00DF2644" w:rsidP="005A6532">
      <w:pPr>
        <w:pStyle w:val="Tekstpodstawowy"/>
        <w:spacing w:after="200"/>
        <w:jc w:val="center"/>
        <w:rPr>
          <w:rFonts w:ascii="Arial" w:hAnsi="Arial" w:cs="Arial"/>
          <w:b/>
          <w:color w:val="00B0F0"/>
          <w:sz w:val="22"/>
          <w:szCs w:val="22"/>
          <w:u w:val="single"/>
        </w:rPr>
      </w:pPr>
      <w:r w:rsidRPr="005E735C">
        <w:rPr>
          <w:rFonts w:ascii="Arial" w:hAnsi="Arial" w:cs="Arial"/>
          <w:b/>
          <w:color w:val="00B0F0"/>
          <w:sz w:val="22"/>
          <w:szCs w:val="22"/>
          <w:u w:val="single"/>
        </w:rPr>
        <w:t xml:space="preserve">DOSTAWA  </w:t>
      </w:r>
      <w:r>
        <w:rPr>
          <w:rFonts w:ascii="Arial" w:hAnsi="Arial" w:cs="Arial"/>
          <w:b/>
          <w:color w:val="00B0F0"/>
          <w:sz w:val="22"/>
          <w:szCs w:val="22"/>
          <w:u w:val="single"/>
        </w:rPr>
        <w:t>LETNIA</w:t>
      </w:r>
    </w:p>
    <w:tbl>
      <w:tblPr>
        <w:tblW w:w="11199" w:type="dxa"/>
        <w:tblInd w:w="-923" w:type="dxa"/>
        <w:tblLayout w:type="fixed"/>
        <w:tblCellMar>
          <w:left w:w="70" w:type="dxa"/>
          <w:right w:w="70" w:type="dxa"/>
        </w:tblCellMar>
        <w:tblLook w:val="0000" w:firstRow="0" w:lastRow="0" w:firstColumn="0" w:lastColumn="0" w:noHBand="0" w:noVBand="0"/>
      </w:tblPr>
      <w:tblGrid>
        <w:gridCol w:w="567"/>
        <w:gridCol w:w="4254"/>
        <w:gridCol w:w="1417"/>
        <w:gridCol w:w="709"/>
        <w:gridCol w:w="851"/>
        <w:gridCol w:w="1275"/>
        <w:gridCol w:w="709"/>
        <w:gridCol w:w="1417"/>
      </w:tblGrid>
      <w:tr w:rsidR="005C1396" w14:paraId="25A8BF0E" w14:textId="6921C8C2" w:rsidTr="005A6532">
        <w:trPr>
          <w:trHeight w:val="514"/>
        </w:trPr>
        <w:tc>
          <w:tcPr>
            <w:tcW w:w="567" w:type="dxa"/>
            <w:tcBorders>
              <w:top w:val="single" w:sz="4" w:space="0" w:color="auto"/>
              <w:left w:val="single" w:sz="4" w:space="0" w:color="auto"/>
              <w:bottom w:val="single" w:sz="4" w:space="0" w:color="auto"/>
              <w:right w:val="single" w:sz="4" w:space="0" w:color="auto"/>
            </w:tcBorders>
            <w:vAlign w:val="center"/>
          </w:tcPr>
          <w:p w14:paraId="28AF9420" w14:textId="2D9FCEA0" w:rsidR="005C1396" w:rsidRPr="005C1396" w:rsidRDefault="005C1396" w:rsidP="005C1396">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Pr>
                <w:rFonts w:ascii="Arial" w:eastAsiaTheme="minorHAnsi" w:hAnsi="Arial" w:cs="Arial"/>
                <w:b/>
                <w:bCs/>
                <w:color w:val="000000"/>
                <w:kern w:val="0"/>
                <w:sz w:val="20"/>
                <w:szCs w:val="20"/>
                <w:lang w:eastAsia="en-US" w:bidi="ar-SA"/>
              </w:rPr>
              <w:t>Lp.</w:t>
            </w:r>
          </w:p>
        </w:tc>
        <w:tc>
          <w:tcPr>
            <w:tcW w:w="4254" w:type="dxa"/>
            <w:tcBorders>
              <w:top w:val="single" w:sz="4" w:space="0" w:color="auto"/>
              <w:left w:val="single" w:sz="4" w:space="0" w:color="auto"/>
              <w:bottom w:val="single" w:sz="4" w:space="0" w:color="auto"/>
              <w:right w:val="single" w:sz="4" w:space="0" w:color="auto"/>
            </w:tcBorders>
            <w:vAlign w:val="center"/>
          </w:tcPr>
          <w:p w14:paraId="55A6467D" w14:textId="77777777" w:rsidR="005C1396" w:rsidRPr="00F2228C" w:rsidRDefault="005C1396" w:rsidP="005C1396">
            <w:pPr>
              <w:widowControl/>
              <w:suppressAutoHyphens w:val="0"/>
              <w:jc w:val="center"/>
              <w:rPr>
                <w:rFonts w:ascii="Arial" w:eastAsia="Times New Roman" w:hAnsi="Arial" w:cs="Arial"/>
                <w:b/>
                <w:bCs/>
                <w:kern w:val="0"/>
                <w:sz w:val="20"/>
                <w:szCs w:val="20"/>
                <w:lang w:eastAsia="pl-PL" w:bidi="ar-SA"/>
              </w:rPr>
            </w:pPr>
            <w:r w:rsidRPr="00F2228C">
              <w:rPr>
                <w:rFonts w:ascii="Arial" w:eastAsia="Times New Roman" w:hAnsi="Arial" w:cs="Arial"/>
                <w:b/>
                <w:bCs/>
                <w:kern w:val="0"/>
                <w:sz w:val="20"/>
                <w:szCs w:val="20"/>
                <w:lang w:eastAsia="pl-PL" w:bidi="ar-SA"/>
              </w:rPr>
              <w:t>Spis roślin</w:t>
            </w:r>
          </w:p>
          <w:p w14:paraId="72D24A84" w14:textId="7DD5D10B" w:rsidR="005C1396" w:rsidRPr="005C1396" w:rsidRDefault="005C1396" w:rsidP="005C1396">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F2228C">
              <w:rPr>
                <w:rFonts w:ascii="Arial" w:eastAsia="Times New Roman" w:hAnsi="Arial" w:cs="Arial"/>
                <w:b/>
                <w:bCs/>
                <w:kern w:val="0"/>
                <w:sz w:val="20"/>
                <w:szCs w:val="20"/>
                <w:lang w:eastAsia="pl-PL" w:bidi="ar-SA"/>
              </w:rPr>
              <w:t xml:space="preserve">NASADZENIA </w:t>
            </w:r>
            <w:r w:rsidR="00C019D3">
              <w:rPr>
                <w:rFonts w:ascii="Arial" w:eastAsia="Times New Roman" w:hAnsi="Arial" w:cs="Arial"/>
                <w:b/>
                <w:bCs/>
                <w:kern w:val="0"/>
                <w:sz w:val="20"/>
                <w:szCs w:val="20"/>
                <w:lang w:eastAsia="pl-PL" w:bidi="ar-SA"/>
              </w:rPr>
              <w:t>LETNIE</w:t>
            </w:r>
          </w:p>
        </w:tc>
        <w:tc>
          <w:tcPr>
            <w:tcW w:w="1417" w:type="dxa"/>
            <w:tcBorders>
              <w:top w:val="single" w:sz="6" w:space="0" w:color="000000"/>
              <w:left w:val="single" w:sz="4" w:space="0" w:color="auto"/>
              <w:bottom w:val="single" w:sz="6" w:space="0" w:color="000000"/>
              <w:right w:val="single" w:sz="6" w:space="0" w:color="000000"/>
            </w:tcBorders>
            <w:vAlign w:val="center"/>
          </w:tcPr>
          <w:p w14:paraId="0881A151" w14:textId="4499F7F9" w:rsidR="005C1396" w:rsidRPr="005C1396" w:rsidRDefault="005C1396" w:rsidP="005C1396">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F2228C">
              <w:rPr>
                <w:rFonts w:ascii="Arial" w:eastAsia="Times New Roman" w:hAnsi="Arial" w:cs="Arial"/>
                <w:b/>
                <w:bCs/>
                <w:kern w:val="0"/>
                <w:sz w:val="20"/>
                <w:szCs w:val="20"/>
                <w:lang w:eastAsia="pl-PL" w:bidi="ar-SA"/>
              </w:rPr>
              <w:t>Pojemnik średnica min. (cm)</w:t>
            </w:r>
          </w:p>
        </w:tc>
        <w:tc>
          <w:tcPr>
            <w:tcW w:w="709" w:type="dxa"/>
            <w:tcBorders>
              <w:top w:val="single" w:sz="6" w:space="0" w:color="000000"/>
              <w:left w:val="single" w:sz="6" w:space="0" w:color="000000"/>
              <w:bottom w:val="single" w:sz="6" w:space="0" w:color="000000"/>
              <w:right w:val="single" w:sz="6" w:space="0" w:color="000000"/>
            </w:tcBorders>
            <w:vAlign w:val="center"/>
          </w:tcPr>
          <w:p w14:paraId="70166189" w14:textId="711170C6" w:rsidR="005C1396" w:rsidRPr="005C1396" w:rsidRDefault="005C1396" w:rsidP="005C1396">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F2228C">
              <w:rPr>
                <w:rFonts w:ascii="Arial" w:eastAsia="Times New Roman" w:hAnsi="Arial" w:cs="Arial"/>
                <w:b/>
                <w:bCs/>
                <w:kern w:val="0"/>
                <w:sz w:val="20"/>
                <w:szCs w:val="20"/>
                <w:lang w:eastAsia="pl-PL" w:bidi="ar-SA"/>
              </w:rPr>
              <w:t>Ilość szt.</w:t>
            </w:r>
          </w:p>
        </w:tc>
        <w:tc>
          <w:tcPr>
            <w:tcW w:w="851" w:type="dxa"/>
            <w:tcBorders>
              <w:top w:val="single" w:sz="6" w:space="0" w:color="000000"/>
              <w:left w:val="single" w:sz="6" w:space="0" w:color="000000"/>
              <w:bottom w:val="single" w:sz="6" w:space="0" w:color="000000"/>
              <w:right w:val="single" w:sz="6" w:space="0" w:color="000000"/>
            </w:tcBorders>
            <w:vAlign w:val="center"/>
          </w:tcPr>
          <w:p w14:paraId="6C48F790" w14:textId="04FB80EA" w:rsidR="005C1396" w:rsidRPr="00F2228C" w:rsidRDefault="005C1396" w:rsidP="005C1396">
            <w:pPr>
              <w:widowControl/>
              <w:suppressAutoHyphens w:val="0"/>
              <w:autoSpaceDE w:val="0"/>
              <w:autoSpaceDN w:val="0"/>
              <w:adjustRightInd w:val="0"/>
              <w:jc w:val="center"/>
              <w:rPr>
                <w:rFonts w:ascii="Arial" w:eastAsia="Times New Roman" w:hAnsi="Arial" w:cs="Arial"/>
                <w:b/>
                <w:bCs/>
                <w:kern w:val="0"/>
                <w:sz w:val="20"/>
                <w:szCs w:val="20"/>
                <w:lang w:eastAsia="pl-PL" w:bidi="ar-SA"/>
              </w:rPr>
            </w:pPr>
            <w:r w:rsidRPr="00F2228C">
              <w:rPr>
                <w:rFonts w:ascii="Arial" w:eastAsia="Times New Roman" w:hAnsi="Arial" w:cs="Arial"/>
                <w:b/>
                <w:bCs/>
                <w:kern w:val="0"/>
                <w:sz w:val="20"/>
                <w:szCs w:val="20"/>
                <w:lang w:eastAsia="pl-PL" w:bidi="ar-SA"/>
              </w:rPr>
              <w:t>Cena jedn. netto</w:t>
            </w:r>
          </w:p>
        </w:tc>
        <w:tc>
          <w:tcPr>
            <w:tcW w:w="1275" w:type="dxa"/>
            <w:tcBorders>
              <w:top w:val="single" w:sz="6" w:space="0" w:color="000000"/>
              <w:left w:val="single" w:sz="6" w:space="0" w:color="000000"/>
              <w:bottom w:val="single" w:sz="6" w:space="0" w:color="000000"/>
              <w:right w:val="single" w:sz="6" w:space="0" w:color="000000"/>
            </w:tcBorders>
            <w:vAlign w:val="center"/>
          </w:tcPr>
          <w:p w14:paraId="33EB4B31" w14:textId="1F96229B" w:rsidR="005C1396" w:rsidRPr="00F2228C" w:rsidRDefault="005C1396" w:rsidP="005C1396">
            <w:pPr>
              <w:widowControl/>
              <w:suppressAutoHyphens w:val="0"/>
              <w:autoSpaceDE w:val="0"/>
              <w:autoSpaceDN w:val="0"/>
              <w:adjustRightInd w:val="0"/>
              <w:jc w:val="center"/>
              <w:rPr>
                <w:rFonts w:ascii="Arial" w:eastAsia="Times New Roman" w:hAnsi="Arial" w:cs="Arial"/>
                <w:b/>
                <w:bCs/>
                <w:kern w:val="0"/>
                <w:sz w:val="20"/>
                <w:szCs w:val="20"/>
                <w:lang w:eastAsia="pl-PL" w:bidi="ar-SA"/>
              </w:rPr>
            </w:pPr>
            <w:r w:rsidRPr="00F2228C">
              <w:rPr>
                <w:rFonts w:ascii="Arial" w:eastAsia="Times New Roman" w:hAnsi="Arial" w:cs="Arial"/>
                <w:b/>
                <w:bCs/>
                <w:kern w:val="0"/>
                <w:sz w:val="20"/>
                <w:szCs w:val="20"/>
                <w:lang w:eastAsia="pl-PL" w:bidi="ar-SA"/>
              </w:rPr>
              <w:t>Wartość netto</w:t>
            </w:r>
          </w:p>
        </w:tc>
        <w:tc>
          <w:tcPr>
            <w:tcW w:w="709" w:type="dxa"/>
            <w:tcBorders>
              <w:top w:val="single" w:sz="6" w:space="0" w:color="000000"/>
              <w:left w:val="single" w:sz="6" w:space="0" w:color="000000"/>
              <w:bottom w:val="single" w:sz="6" w:space="0" w:color="000000"/>
              <w:right w:val="single" w:sz="6" w:space="0" w:color="000000"/>
            </w:tcBorders>
            <w:vAlign w:val="center"/>
          </w:tcPr>
          <w:p w14:paraId="0F090252" w14:textId="7D44BA28" w:rsidR="005C1396" w:rsidRPr="00F2228C" w:rsidRDefault="005C1396" w:rsidP="005C1396">
            <w:pPr>
              <w:widowControl/>
              <w:suppressAutoHyphens w:val="0"/>
              <w:autoSpaceDE w:val="0"/>
              <w:autoSpaceDN w:val="0"/>
              <w:adjustRightInd w:val="0"/>
              <w:jc w:val="center"/>
              <w:rPr>
                <w:rFonts w:ascii="Arial" w:eastAsia="Times New Roman" w:hAnsi="Arial" w:cs="Arial"/>
                <w:b/>
                <w:bCs/>
                <w:kern w:val="0"/>
                <w:sz w:val="20"/>
                <w:szCs w:val="20"/>
                <w:lang w:eastAsia="pl-PL" w:bidi="ar-SA"/>
              </w:rPr>
            </w:pPr>
            <w:r w:rsidRPr="008C1BA9">
              <w:rPr>
                <w:rFonts w:ascii="Arial" w:eastAsia="Times New Roman" w:hAnsi="Arial" w:cs="Arial"/>
                <w:b/>
                <w:bCs/>
                <w:kern w:val="0"/>
                <w:sz w:val="20"/>
                <w:szCs w:val="20"/>
                <w:lang w:eastAsia="pl-PL" w:bidi="ar-SA"/>
              </w:rPr>
              <w:t>VAT</w:t>
            </w:r>
          </w:p>
        </w:tc>
        <w:tc>
          <w:tcPr>
            <w:tcW w:w="1417" w:type="dxa"/>
            <w:tcBorders>
              <w:top w:val="single" w:sz="6" w:space="0" w:color="000000"/>
              <w:left w:val="single" w:sz="6" w:space="0" w:color="000000"/>
              <w:bottom w:val="single" w:sz="6" w:space="0" w:color="000000"/>
              <w:right w:val="single" w:sz="6" w:space="0" w:color="000000"/>
            </w:tcBorders>
            <w:vAlign w:val="center"/>
          </w:tcPr>
          <w:p w14:paraId="501F9BCF" w14:textId="45F0143A" w:rsidR="005C1396" w:rsidRPr="00F2228C" w:rsidRDefault="005C1396" w:rsidP="005C1396">
            <w:pPr>
              <w:widowControl/>
              <w:suppressAutoHyphens w:val="0"/>
              <w:autoSpaceDE w:val="0"/>
              <w:autoSpaceDN w:val="0"/>
              <w:adjustRightInd w:val="0"/>
              <w:jc w:val="center"/>
              <w:rPr>
                <w:rFonts w:ascii="Arial" w:eastAsia="Times New Roman" w:hAnsi="Arial" w:cs="Arial"/>
                <w:b/>
                <w:bCs/>
                <w:kern w:val="0"/>
                <w:sz w:val="20"/>
                <w:szCs w:val="20"/>
                <w:lang w:eastAsia="pl-PL" w:bidi="ar-SA"/>
              </w:rPr>
            </w:pPr>
            <w:r w:rsidRPr="008C1BA9">
              <w:rPr>
                <w:rFonts w:ascii="Arial" w:eastAsia="Times New Roman" w:hAnsi="Arial" w:cs="Arial"/>
                <w:b/>
                <w:bCs/>
                <w:kern w:val="0"/>
                <w:sz w:val="20"/>
                <w:szCs w:val="20"/>
                <w:lang w:eastAsia="pl-PL" w:bidi="ar-SA"/>
              </w:rPr>
              <w:t>Wartość brutto</w:t>
            </w:r>
          </w:p>
        </w:tc>
      </w:tr>
      <w:tr w:rsidR="005C1396" w14:paraId="6DF085EA" w14:textId="67A92C2A"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55B64058"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p>
        </w:tc>
        <w:tc>
          <w:tcPr>
            <w:tcW w:w="4254" w:type="dxa"/>
            <w:tcBorders>
              <w:top w:val="single" w:sz="4" w:space="0" w:color="auto"/>
              <w:left w:val="single" w:sz="4" w:space="0" w:color="auto"/>
              <w:bottom w:val="single" w:sz="4" w:space="0" w:color="auto"/>
              <w:right w:val="single" w:sz="4" w:space="0" w:color="auto"/>
            </w:tcBorders>
          </w:tcPr>
          <w:p w14:paraId="4BCF5C04"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Alternanthera</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dentata</w:t>
            </w:r>
            <w:proofErr w:type="spellEnd"/>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 xml:space="preserve">'Purple Prince' </w:t>
            </w:r>
            <w:proofErr w:type="spellStart"/>
            <w:r w:rsidRPr="005C1396">
              <w:rPr>
                <w:rFonts w:ascii="Arial" w:eastAsiaTheme="minorHAnsi" w:hAnsi="Arial" w:cs="Arial"/>
                <w:color w:val="000000"/>
                <w:kern w:val="0"/>
                <w:sz w:val="20"/>
                <w:szCs w:val="20"/>
                <w:lang w:eastAsia="en-US" w:bidi="ar-SA"/>
              </w:rPr>
              <w:t>alternantera</w:t>
            </w:r>
            <w:proofErr w:type="spellEnd"/>
            <w:r w:rsidRPr="005C1396">
              <w:rPr>
                <w:rFonts w:ascii="Arial" w:eastAsiaTheme="minorHAnsi" w:hAnsi="Arial" w:cs="Arial"/>
                <w:color w:val="000000"/>
                <w:kern w:val="0"/>
                <w:sz w:val="20"/>
                <w:szCs w:val="20"/>
                <w:lang w:eastAsia="en-US" w:bidi="ar-SA"/>
              </w:rPr>
              <w:t xml:space="preserve"> brazylijska 'Purple Prince' </w:t>
            </w:r>
          </w:p>
        </w:tc>
        <w:tc>
          <w:tcPr>
            <w:tcW w:w="1417" w:type="dxa"/>
            <w:tcBorders>
              <w:top w:val="single" w:sz="6" w:space="0" w:color="auto"/>
              <w:left w:val="single" w:sz="4" w:space="0" w:color="auto"/>
              <w:bottom w:val="single" w:sz="6" w:space="0" w:color="auto"/>
              <w:right w:val="single" w:sz="6" w:space="0" w:color="auto"/>
            </w:tcBorders>
            <w:vAlign w:val="center"/>
          </w:tcPr>
          <w:p w14:paraId="6D09DC71" w14:textId="2F75F1AC" w:rsidR="005C1396" w:rsidRPr="005C1396" w:rsidRDefault="004125E7"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10</w:t>
            </w:r>
          </w:p>
        </w:tc>
        <w:tc>
          <w:tcPr>
            <w:tcW w:w="709" w:type="dxa"/>
            <w:tcBorders>
              <w:top w:val="single" w:sz="6" w:space="0" w:color="auto"/>
              <w:left w:val="single" w:sz="6" w:space="0" w:color="auto"/>
              <w:bottom w:val="single" w:sz="6" w:space="0" w:color="auto"/>
              <w:right w:val="single" w:sz="6" w:space="0" w:color="auto"/>
            </w:tcBorders>
            <w:vAlign w:val="center"/>
          </w:tcPr>
          <w:p w14:paraId="2E5AD6D5"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200</w:t>
            </w:r>
          </w:p>
        </w:tc>
        <w:tc>
          <w:tcPr>
            <w:tcW w:w="851" w:type="dxa"/>
            <w:tcBorders>
              <w:top w:val="single" w:sz="6" w:space="0" w:color="auto"/>
              <w:left w:val="single" w:sz="6" w:space="0" w:color="auto"/>
              <w:bottom w:val="single" w:sz="6" w:space="0" w:color="auto"/>
              <w:right w:val="single" w:sz="6" w:space="0" w:color="auto"/>
            </w:tcBorders>
          </w:tcPr>
          <w:p w14:paraId="4378C1B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5BA2660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1985118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60102A8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626C98E2" w14:textId="673CBD75"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3F4E485C"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w:t>
            </w:r>
          </w:p>
        </w:tc>
        <w:tc>
          <w:tcPr>
            <w:tcW w:w="4254" w:type="dxa"/>
            <w:tcBorders>
              <w:top w:val="single" w:sz="4" w:space="0" w:color="auto"/>
              <w:left w:val="single" w:sz="4" w:space="0" w:color="auto"/>
              <w:bottom w:val="single" w:sz="4" w:space="0" w:color="auto"/>
              <w:right w:val="single" w:sz="4" w:space="0" w:color="auto"/>
            </w:tcBorders>
          </w:tcPr>
          <w:p w14:paraId="393AD00F"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Begonia </w:t>
            </w:r>
            <w:proofErr w:type="spellStart"/>
            <w:r w:rsidRPr="005C1396">
              <w:rPr>
                <w:rFonts w:ascii="Arial" w:eastAsiaTheme="minorHAnsi" w:hAnsi="Arial" w:cs="Arial"/>
                <w:i/>
                <w:iCs/>
                <w:color w:val="000000"/>
                <w:kern w:val="0"/>
                <w:sz w:val="20"/>
                <w:szCs w:val="20"/>
                <w:lang w:eastAsia="en-US" w:bidi="ar-SA"/>
              </w:rPr>
              <w:t>hybrida</w:t>
            </w:r>
            <w:proofErr w:type="spellEnd"/>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 xml:space="preserve">'BIG F1' Green </w:t>
            </w:r>
            <w:proofErr w:type="spellStart"/>
            <w:r w:rsidRPr="005C1396">
              <w:rPr>
                <w:rFonts w:ascii="Arial" w:eastAsiaTheme="minorHAnsi" w:hAnsi="Arial" w:cs="Arial"/>
                <w:color w:val="000000"/>
                <w:kern w:val="0"/>
                <w:sz w:val="20"/>
                <w:szCs w:val="20"/>
                <w:lang w:eastAsia="en-US" w:bidi="ar-SA"/>
              </w:rPr>
              <w:t>Leaf</w:t>
            </w:r>
            <w:proofErr w:type="spellEnd"/>
            <w:r w:rsidRPr="005C1396">
              <w:rPr>
                <w:rFonts w:ascii="Arial" w:eastAsiaTheme="minorHAnsi" w:hAnsi="Arial" w:cs="Arial"/>
                <w:color w:val="000000"/>
                <w:kern w:val="0"/>
                <w:sz w:val="20"/>
                <w:szCs w:val="20"/>
                <w:lang w:eastAsia="en-US" w:bidi="ar-SA"/>
              </w:rPr>
              <w:t xml:space="preserve"> Red - begonia  'BIG F1' Green </w:t>
            </w:r>
            <w:proofErr w:type="spellStart"/>
            <w:r w:rsidRPr="005C1396">
              <w:rPr>
                <w:rFonts w:ascii="Arial" w:eastAsiaTheme="minorHAnsi" w:hAnsi="Arial" w:cs="Arial"/>
                <w:color w:val="000000"/>
                <w:kern w:val="0"/>
                <w:sz w:val="20"/>
                <w:szCs w:val="20"/>
                <w:lang w:eastAsia="en-US" w:bidi="ar-SA"/>
              </w:rPr>
              <w:t>Leaf</w:t>
            </w:r>
            <w:proofErr w:type="spellEnd"/>
            <w:r w:rsidRPr="005C1396">
              <w:rPr>
                <w:rFonts w:ascii="Arial" w:eastAsiaTheme="minorHAnsi" w:hAnsi="Arial" w:cs="Arial"/>
                <w:color w:val="000000"/>
                <w:kern w:val="0"/>
                <w:sz w:val="20"/>
                <w:szCs w:val="20"/>
                <w:lang w:eastAsia="en-US" w:bidi="ar-SA"/>
              </w:rPr>
              <w:t xml:space="preserve"> Red</w:t>
            </w:r>
          </w:p>
        </w:tc>
        <w:tc>
          <w:tcPr>
            <w:tcW w:w="1417" w:type="dxa"/>
            <w:tcBorders>
              <w:top w:val="single" w:sz="6" w:space="0" w:color="auto"/>
              <w:left w:val="single" w:sz="4" w:space="0" w:color="auto"/>
              <w:bottom w:val="single" w:sz="6" w:space="0" w:color="auto"/>
              <w:right w:val="single" w:sz="6" w:space="0" w:color="auto"/>
            </w:tcBorders>
            <w:vAlign w:val="center"/>
          </w:tcPr>
          <w:p w14:paraId="204C92BD" w14:textId="24B0D4FB"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12</w:t>
            </w:r>
          </w:p>
        </w:tc>
        <w:tc>
          <w:tcPr>
            <w:tcW w:w="709" w:type="dxa"/>
            <w:tcBorders>
              <w:top w:val="single" w:sz="6" w:space="0" w:color="auto"/>
              <w:left w:val="single" w:sz="6" w:space="0" w:color="auto"/>
              <w:bottom w:val="single" w:sz="6" w:space="0" w:color="auto"/>
              <w:right w:val="single" w:sz="6" w:space="0" w:color="auto"/>
            </w:tcBorders>
            <w:vAlign w:val="center"/>
          </w:tcPr>
          <w:p w14:paraId="34A6147C"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25</w:t>
            </w:r>
          </w:p>
        </w:tc>
        <w:tc>
          <w:tcPr>
            <w:tcW w:w="851" w:type="dxa"/>
            <w:tcBorders>
              <w:top w:val="single" w:sz="6" w:space="0" w:color="auto"/>
              <w:left w:val="single" w:sz="6" w:space="0" w:color="auto"/>
              <w:bottom w:val="single" w:sz="6" w:space="0" w:color="auto"/>
              <w:right w:val="single" w:sz="6" w:space="0" w:color="auto"/>
            </w:tcBorders>
          </w:tcPr>
          <w:p w14:paraId="0408D82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5169725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763B104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203D1CB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42966867" w14:textId="6383E2A3"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7B320D02"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w:t>
            </w:r>
          </w:p>
        </w:tc>
        <w:tc>
          <w:tcPr>
            <w:tcW w:w="4254" w:type="dxa"/>
            <w:tcBorders>
              <w:top w:val="single" w:sz="4" w:space="0" w:color="auto"/>
              <w:left w:val="single" w:sz="4" w:space="0" w:color="auto"/>
              <w:bottom w:val="single" w:sz="4" w:space="0" w:color="auto"/>
              <w:right w:val="single" w:sz="4" w:space="0" w:color="auto"/>
            </w:tcBorders>
          </w:tcPr>
          <w:p w14:paraId="4A2A100B"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Begonia </w:t>
            </w:r>
            <w:proofErr w:type="spellStart"/>
            <w:r w:rsidRPr="005C1396">
              <w:rPr>
                <w:rFonts w:ascii="Arial" w:eastAsiaTheme="minorHAnsi" w:hAnsi="Arial" w:cs="Arial"/>
                <w:i/>
                <w:iCs/>
                <w:color w:val="000000"/>
                <w:kern w:val="0"/>
                <w:sz w:val="20"/>
                <w:szCs w:val="20"/>
                <w:lang w:eastAsia="en-US" w:bidi="ar-SA"/>
              </w:rPr>
              <w:t>semperflorens</w:t>
            </w:r>
            <w:proofErr w:type="spellEnd"/>
            <w:r w:rsidRPr="005C1396">
              <w:rPr>
                <w:rFonts w:ascii="Arial" w:eastAsiaTheme="minorHAnsi" w:hAnsi="Arial" w:cs="Arial"/>
                <w:color w:val="000000"/>
                <w:kern w:val="0"/>
                <w:sz w:val="20"/>
                <w:szCs w:val="20"/>
                <w:lang w:eastAsia="en-US" w:bidi="ar-SA"/>
              </w:rPr>
              <w:t xml:space="preserve"> begonia </w:t>
            </w:r>
            <w:proofErr w:type="spellStart"/>
            <w:r w:rsidRPr="005C1396">
              <w:rPr>
                <w:rFonts w:ascii="Arial" w:eastAsiaTheme="minorHAnsi" w:hAnsi="Arial" w:cs="Arial"/>
                <w:color w:val="000000"/>
                <w:kern w:val="0"/>
                <w:sz w:val="20"/>
                <w:szCs w:val="20"/>
                <w:lang w:eastAsia="en-US" w:bidi="ar-SA"/>
              </w:rPr>
              <w:t>wieczniekwitnąca</w:t>
            </w:r>
            <w:proofErr w:type="spellEnd"/>
            <w:r w:rsidRPr="005C1396">
              <w:rPr>
                <w:rFonts w:ascii="Arial" w:eastAsiaTheme="minorHAnsi" w:hAnsi="Arial" w:cs="Arial"/>
                <w:color w:val="000000"/>
                <w:kern w:val="0"/>
                <w:sz w:val="20"/>
                <w:szCs w:val="20"/>
                <w:lang w:eastAsia="en-US" w:bidi="ar-SA"/>
              </w:rPr>
              <w:t xml:space="preserve"> liść zielony kwiat biały</w:t>
            </w:r>
          </w:p>
        </w:tc>
        <w:tc>
          <w:tcPr>
            <w:tcW w:w="1417" w:type="dxa"/>
            <w:tcBorders>
              <w:top w:val="single" w:sz="6" w:space="0" w:color="auto"/>
              <w:left w:val="single" w:sz="4" w:space="0" w:color="auto"/>
              <w:bottom w:val="single" w:sz="6" w:space="0" w:color="auto"/>
              <w:right w:val="single" w:sz="6" w:space="0" w:color="auto"/>
            </w:tcBorders>
            <w:vAlign w:val="center"/>
          </w:tcPr>
          <w:p w14:paraId="4AB65BD3" w14:textId="008FB8CA"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9</w:t>
            </w:r>
          </w:p>
        </w:tc>
        <w:tc>
          <w:tcPr>
            <w:tcW w:w="709" w:type="dxa"/>
            <w:tcBorders>
              <w:top w:val="single" w:sz="6" w:space="0" w:color="auto"/>
              <w:left w:val="single" w:sz="6" w:space="0" w:color="auto"/>
              <w:bottom w:val="single" w:sz="6" w:space="0" w:color="auto"/>
              <w:right w:val="single" w:sz="6" w:space="0" w:color="auto"/>
            </w:tcBorders>
            <w:vAlign w:val="center"/>
          </w:tcPr>
          <w:p w14:paraId="50ED81B9"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100</w:t>
            </w:r>
          </w:p>
        </w:tc>
        <w:tc>
          <w:tcPr>
            <w:tcW w:w="851" w:type="dxa"/>
            <w:tcBorders>
              <w:top w:val="single" w:sz="6" w:space="0" w:color="auto"/>
              <w:left w:val="single" w:sz="6" w:space="0" w:color="auto"/>
              <w:bottom w:val="single" w:sz="6" w:space="0" w:color="auto"/>
              <w:right w:val="single" w:sz="6" w:space="0" w:color="auto"/>
            </w:tcBorders>
          </w:tcPr>
          <w:p w14:paraId="6CDBE87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3C4C337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6AE4C9A0"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59A639A"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5853D7A8" w14:textId="1EEBE35D"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1F301B3A"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4</w:t>
            </w:r>
          </w:p>
        </w:tc>
        <w:tc>
          <w:tcPr>
            <w:tcW w:w="4254" w:type="dxa"/>
            <w:tcBorders>
              <w:top w:val="single" w:sz="4" w:space="0" w:color="auto"/>
              <w:left w:val="single" w:sz="4" w:space="0" w:color="auto"/>
              <w:bottom w:val="single" w:sz="4" w:space="0" w:color="auto"/>
              <w:right w:val="single" w:sz="4" w:space="0" w:color="auto"/>
            </w:tcBorders>
          </w:tcPr>
          <w:p w14:paraId="13913173"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Begonia </w:t>
            </w:r>
            <w:proofErr w:type="spellStart"/>
            <w:r w:rsidRPr="005C1396">
              <w:rPr>
                <w:rFonts w:ascii="Arial" w:eastAsiaTheme="minorHAnsi" w:hAnsi="Arial" w:cs="Arial"/>
                <w:i/>
                <w:iCs/>
                <w:color w:val="000000"/>
                <w:kern w:val="0"/>
                <w:sz w:val="20"/>
                <w:szCs w:val="20"/>
                <w:lang w:eastAsia="en-US" w:bidi="ar-SA"/>
              </w:rPr>
              <w:t>semperflorens</w:t>
            </w:r>
            <w:proofErr w:type="spellEnd"/>
            <w:r w:rsidRPr="005C1396">
              <w:rPr>
                <w:rFonts w:ascii="Arial" w:eastAsiaTheme="minorHAnsi" w:hAnsi="Arial" w:cs="Arial"/>
                <w:color w:val="000000"/>
                <w:kern w:val="0"/>
                <w:sz w:val="20"/>
                <w:szCs w:val="20"/>
                <w:lang w:eastAsia="en-US" w:bidi="ar-SA"/>
              </w:rPr>
              <w:t xml:space="preserve"> begonia </w:t>
            </w:r>
            <w:proofErr w:type="spellStart"/>
            <w:r w:rsidRPr="005C1396">
              <w:rPr>
                <w:rFonts w:ascii="Arial" w:eastAsiaTheme="minorHAnsi" w:hAnsi="Arial" w:cs="Arial"/>
                <w:color w:val="000000"/>
                <w:kern w:val="0"/>
                <w:sz w:val="20"/>
                <w:szCs w:val="20"/>
                <w:lang w:eastAsia="en-US" w:bidi="ar-SA"/>
              </w:rPr>
              <w:t>wieczniekwitnąca</w:t>
            </w:r>
            <w:proofErr w:type="spellEnd"/>
            <w:r w:rsidRPr="005C1396">
              <w:rPr>
                <w:rFonts w:ascii="Arial" w:eastAsiaTheme="minorHAnsi" w:hAnsi="Arial" w:cs="Arial"/>
                <w:color w:val="000000"/>
                <w:kern w:val="0"/>
                <w:sz w:val="20"/>
                <w:szCs w:val="20"/>
                <w:lang w:eastAsia="en-US" w:bidi="ar-SA"/>
              </w:rPr>
              <w:t xml:space="preserve"> liść zielony kwiat czerwony</w:t>
            </w:r>
          </w:p>
        </w:tc>
        <w:tc>
          <w:tcPr>
            <w:tcW w:w="1417" w:type="dxa"/>
            <w:tcBorders>
              <w:top w:val="single" w:sz="6" w:space="0" w:color="auto"/>
              <w:left w:val="single" w:sz="4" w:space="0" w:color="auto"/>
              <w:bottom w:val="single" w:sz="6" w:space="0" w:color="auto"/>
              <w:right w:val="single" w:sz="6" w:space="0" w:color="auto"/>
            </w:tcBorders>
            <w:vAlign w:val="center"/>
          </w:tcPr>
          <w:p w14:paraId="4422D727" w14:textId="1046A0B3"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9</w:t>
            </w:r>
          </w:p>
        </w:tc>
        <w:tc>
          <w:tcPr>
            <w:tcW w:w="709" w:type="dxa"/>
            <w:tcBorders>
              <w:top w:val="single" w:sz="6" w:space="0" w:color="auto"/>
              <w:left w:val="single" w:sz="6" w:space="0" w:color="auto"/>
              <w:bottom w:val="single" w:sz="6" w:space="0" w:color="auto"/>
              <w:right w:val="single" w:sz="6" w:space="0" w:color="auto"/>
            </w:tcBorders>
            <w:vAlign w:val="center"/>
          </w:tcPr>
          <w:p w14:paraId="07A4CCDC"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150</w:t>
            </w:r>
          </w:p>
        </w:tc>
        <w:tc>
          <w:tcPr>
            <w:tcW w:w="851" w:type="dxa"/>
            <w:tcBorders>
              <w:top w:val="single" w:sz="6" w:space="0" w:color="auto"/>
              <w:left w:val="single" w:sz="6" w:space="0" w:color="auto"/>
              <w:bottom w:val="single" w:sz="6" w:space="0" w:color="auto"/>
              <w:right w:val="single" w:sz="6" w:space="0" w:color="auto"/>
            </w:tcBorders>
          </w:tcPr>
          <w:p w14:paraId="63EB54E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4FE5C9D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40383C0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A7E2726"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755D2D21" w14:textId="34B0B7C5"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238529AA"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5</w:t>
            </w:r>
          </w:p>
        </w:tc>
        <w:tc>
          <w:tcPr>
            <w:tcW w:w="4254" w:type="dxa"/>
            <w:tcBorders>
              <w:top w:val="single" w:sz="4" w:space="0" w:color="auto"/>
              <w:left w:val="single" w:sz="4" w:space="0" w:color="auto"/>
              <w:bottom w:val="single" w:sz="4" w:space="0" w:color="auto"/>
              <w:right w:val="single" w:sz="4" w:space="0" w:color="auto"/>
            </w:tcBorders>
          </w:tcPr>
          <w:p w14:paraId="469C2C3C"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Begonia </w:t>
            </w:r>
            <w:proofErr w:type="spellStart"/>
            <w:r w:rsidRPr="005C1396">
              <w:rPr>
                <w:rFonts w:ascii="Arial" w:eastAsiaTheme="minorHAnsi" w:hAnsi="Arial" w:cs="Arial"/>
                <w:i/>
                <w:iCs/>
                <w:color w:val="000000"/>
                <w:kern w:val="0"/>
                <w:sz w:val="20"/>
                <w:szCs w:val="20"/>
                <w:lang w:eastAsia="en-US" w:bidi="ar-SA"/>
              </w:rPr>
              <w:t>semperflorens</w:t>
            </w:r>
            <w:proofErr w:type="spellEnd"/>
            <w:r w:rsidRPr="005C1396">
              <w:rPr>
                <w:rFonts w:ascii="Arial" w:eastAsiaTheme="minorHAnsi" w:hAnsi="Arial" w:cs="Arial"/>
                <w:color w:val="000000"/>
                <w:kern w:val="0"/>
                <w:sz w:val="20"/>
                <w:szCs w:val="20"/>
                <w:lang w:eastAsia="en-US" w:bidi="ar-SA"/>
              </w:rPr>
              <w:t xml:space="preserve"> begonia </w:t>
            </w:r>
            <w:proofErr w:type="spellStart"/>
            <w:r w:rsidRPr="005C1396">
              <w:rPr>
                <w:rFonts w:ascii="Arial" w:eastAsiaTheme="minorHAnsi" w:hAnsi="Arial" w:cs="Arial"/>
                <w:color w:val="000000"/>
                <w:kern w:val="0"/>
                <w:sz w:val="20"/>
                <w:szCs w:val="20"/>
                <w:lang w:eastAsia="en-US" w:bidi="ar-SA"/>
              </w:rPr>
              <w:t>wieczniekwitnąca</w:t>
            </w:r>
            <w:proofErr w:type="spellEnd"/>
            <w:r w:rsidRPr="005C1396">
              <w:rPr>
                <w:rFonts w:ascii="Arial" w:eastAsiaTheme="minorHAnsi" w:hAnsi="Arial" w:cs="Arial"/>
                <w:color w:val="000000"/>
                <w:kern w:val="0"/>
                <w:sz w:val="20"/>
                <w:szCs w:val="20"/>
                <w:lang w:eastAsia="en-US" w:bidi="ar-SA"/>
              </w:rPr>
              <w:t xml:space="preserve"> liść zielony kwiat różowy</w:t>
            </w:r>
          </w:p>
        </w:tc>
        <w:tc>
          <w:tcPr>
            <w:tcW w:w="1417" w:type="dxa"/>
            <w:tcBorders>
              <w:top w:val="single" w:sz="6" w:space="0" w:color="auto"/>
              <w:left w:val="single" w:sz="4" w:space="0" w:color="auto"/>
              <w:bottom w:val="single" w:sz="6" w:space="0" w:color="auto"/>
              <w:right w:val="single" w:sz="6" w:space="0" w:color="auto"/>
            </w:tcBorders>
            <w:vAlign w:val="center"/>
          </w:tcPr>
          <w:p w14:paraId="7059CC97" w14:textId="5546981E"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9</w:t>
            </w:r>
          </w:p>
        </w:tc>
        <w:tc>
          <w:tcPr>
            <w:tcW w:w="709" w:type="dxa"/>
            <w:tcBorders>
              <w:top w:val="single" w:sz="6" w:space="0" w:color="auto"/>
              <w:left w:val="single" w:sz="6" w:space="0" w:color="auto"/>
              <w:bottom w:val="single" w:sz="6" w:space="0" w:color="auto"/>
              <w:right w:val="single" w:sz="6" w:space="0" w:color="auto"/>
            </w:tcBorders>
            <w:vAlign w:val="center"/>
          </w:tcPr>
          <w:p w14:paraId="400AB20B"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280</w:t>
            </w:r>
          </w:p>
        </w:tc>
        <w:tc>
          <w:tcPr>
            <w:tcW w:w="851" w:type="dxa"/>
            <w:tcBorders>
              <w:top w:val="single" w:sz="6" w:space="0" w:color="auto"/>
              <w:left w:val="single" w:sz="6" w:space="0" w:color="auto"/>
              <w:bottom w:val="single" w:sz="6" w:space="0" w:color="auto"/>
              <w:right w:val="single" w:sz="6" w:space="0" w:color="auto"/>
            </w:tcBorders>
          </w:tcPr>
          <w:p w14:paraId="7AD72A6A"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1B241C60"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97341D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7A86C7A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2CF4F87D" w14:textId="1FA6F9C9"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129942BA"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6</w:t>
            </w:r>
          </w:p>
        </w:tc>
        <w:tc>
          <w:tcPr>
            <w:tcW w:w="4254" w:type="dxa"/>
            <w:tcBorders>
              <w:top w:val="single" w:sz="4" w:space="0" w:color="auto"/>
              <w:left w:val="single" w:sz="4" w:space="0" w:color="auto"/>
              <w:bottom w:val="single" w:sz="4" w:space="0" w:color="auto"/>
              <w:right w:val="single" w:sz="4" w:space="0" w:color="auto"/>
            </w:tcBorders>
            <w:shd w:val="solid" w:color="FFFFFF" w:fill="auto"/>
          </w:tcPr>
          <w:p w14:paraId="1CA1973D"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Bidens</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ferulifolia</w:t>
            </w:r>
            <w:proofErr w:type="spellEnd"/>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w:t>
            </w:r>
            <w:proofErr w:type="spellStart"/>
            <w:r w:rsidRPr="005C1396">
              <w:rPr>
                <w:rFonts w:ascii="Arial" w:eastAsiaTheme="minorHAnsi" w:hAnsi="Arial" w:cs="Arial"/>
                <w:color w:val="000000"/>
                <w:kern w:val="0"/>
                <w:sz w:val="20"/>
                <w:szCs w:val="20"/>
                <w:lang w:eastAsia="en-US" w:bidi="ar-SA"/>
              </w:rPr>
              <w:t>Brightlight</w:t>
            </w:r>
            <w:proofErr w:type="spellEnd"/>
            <w:r w:rsidRPr="005C1396">
              <w:rPr>
                <w:rFonts w:ascii="Arial" w:eastAsiaTheme="minorHAnsi" w:hAnsi="Arial" w:cs="Arial"/>
                <w:color w:val="000000"/>
                <w:kern w:val="0"/>
                <w:sz w:val="20"/>
                <w:szCs w:val="20"/>
                <w:lang w:eastAsia="en-US" w:bidi="ar-SA"/>
              </w:rPr>
              <w:t>', '</w:t>
            </w:r>
            <w:proofErr w:type="spellStart"/>
            <w:r w:rsidRPr="005C1396">
              <w:rPr>
                <w:rFonts w:ascii="Arial" w:eastAsiaTheme="minorHAnsi" w:hAnsi="Arial" w:cs="Arial"/>
                <w:color w:val="000000"/>
                <w:kern w:val="0"/>
                <w:sz w:val="20"/>
                <w:szCs w:val="20"/>
                <w:lang w:eastAsia="en-US" w:bidi="ar-SA"/>
              </w:rPr>
              <w:t>Bellamy</w:t>
            </w:r>
            <w:proofErr w:type="spellEnd"/>
            <w:r w:rsidRPr="005C1396">
              <w:rPr>
                <w:rFonts w:ascii="Arial" w:eastAsiaTheme="minorHAnsi" w:hAnsi="Arial" w:cs="Arial"/>
                <w:color w:val="000000"/>
                <w:kern w:val="0"/>
                <w:sz w:val="20"/>
                <w:szCs w:val="20"/>
                <w:lang w:eastAsia="en-US" w:bidi="ar-SA"/>
              </w:rPr>
              <w:t xml:space="preserve"> White' uczep rózgowaty '</w:t>
            </w:r>
            <w:proofErr w:type="spellStart"/>
            <w:r w:rsidRPr="005C1396">
              <w:rPr>
                <w:rFonts w:ascii="Arial" w:eastAsiaTheme="minorHAnsi" w:hAnsi="Arial" w:cs="Arial"/>
                <w:color w:val="000000"/>
                <w:kern w:val="0"/>
                <w:sz w:val="20"/>
                <w:szCs w:val="20"/>
                <w:lang w:eastAsia="en-US" w:bidi="ar-SA"/>
              </w:rPr>
              <w:t>Brightlight</w:t>
            </w:r>
            <w:proofErr w:type="spellEnd"/>
            <w:r w:rsidRPr="005C1396">
              <w:rPr>
                <w:rFonts w:ascii="Arial" w:eastAsiaTheme="minorHAnsi" w:hAnsi="Arial" w:cs="Arial"/>
                <w:color w:val="000000"/>
                <w:kern w:val="0"/>
                <w:sz w:val="20"/>
                <w:szCs w:val="20"/>
                <w:lang w:eastAsia="en-US" w:bidi="ar-SA"/>
              </w:rPr>
              <w:t>', '</w:t>
            </w:r>
            <w:proofErr w:type="spellStart"/>
            <w:r w:rsidRPr="005C1396">
              <w:rPr>
                <w:rFonts w:ascii="Arial" w:eastAsiaTheme="minorHAnsi" w:hAnsi="Arial" w:cs="Arial"/>
                <w:color w:val="000000"/>
                <w:kern w:val="0"/>
                <w:sz w:val="20"/>
                <w:szCs w:val="20"/>
                <w:lang w:eastAsia="en-US" w:bidi="ar-SA"/>
              </w:rPr>
              <w:t>Bellamy</w:t>
            </w:r>
            <w:proofErr w:type="spellEnd"/>
            <w:r w:rsidRPr="005C1396">
              <w:rPr>
                <w:rFonts w:ascii="Arial" w:eastAsiaTheme="minorHAnsi" w:hAnsi="Arial" w:cs="Arial"/>
                <w:color w:val="000000"/>
                <w:kern w:val="0"/>
                <w:sz w:val="20"/>
                <w:szCs w:val="20"/>
                <w:lang w:eastAsia="en-US" w:bidi="ar-SA"/>
              </w:rPr>
              <w:t xml:space="preserve"> White' </w:t>
            </w:r>
          </w:p>
        </w:tc>
        <w:tc>
          <w:tcPr>
            <w:tcW w:w="1417" w:type="dxa"/>
            <w:tcBorders>
              <w:top w:val="single" w:sz="6" w:space="0" w:color="auto"/>
              <w:left w:val="single" w:sz="4" w:space="0" w:color="auto"/>
              <w:bottom w:val="single" w:sz="6" w:space="0" w:color="auto"/>
              <w:right w:val="single" w:sz="6" w:space="0" w:color="auto"/>
            </w:tcBorders>
            <w:vAlign w:val="center"/>
          </w:tcPr>
          <w:p w14:paraId="7E33C570" w14:textId="0EAE718B"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9</w:t>
            </w:r>
          </w:p>
        </w:tc>
        <w:tc>
          <w:tcPr>
            <w:tcW w:w="709" w:type="dxa"/>
            <w:tcBorders>
              <w:top w:val="single" w:sz="6" w:space="0" w:color="auto"/>
              <w:left w:val="single" w:sz="6" w:space="0" w:color="auto"/>
              <w:bottom w:val="single" w:sz="6" w:space="0" w:color="auto"/>
              <w:right w:val="single" w:sz="6" w:space="0" w:color="auto"/>
            </w:tcBorders>
            <w:vAlign w:val="center"/>
          </w:tcPr>
          <w:p w14:paraId="232A686E"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100</w:t>
            </w:r>
          </w:p>
        </w:tc>
        <w:tc>
          <w:tcPr>
            <w:tcW w:w="851" w:type="dxa"/>
            <w:tcBorders>
              <w:top w:val="single" w:sz="6" w:space="0" w:color="auto"/>
              <w:left w:val="single" w:sz="6" w:space="0" w:color="auto"/>
              <w:bottom w:val="single" w:sz="6" w:space="0" w:color="auto"/>
              <w:right w:val="single" w:sz="6" w:space="0" w:color="auto"/>
            </w:tcBorders>
          </w:tcPr>
          <w:p w14:paraId="61B10573"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559A241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71E6FD93"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63C967D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7592F074" w14:textId="40A26CF1"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4CED938C"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7</w:t>
            </w:r>
          </w:p>
        </w:tc>
        <w:tc>
          <w:tcPr>
            <w:tcW w:w="4254" w:type="dxa"/>
            <w:tcBorders>
              <w:top w:val="single" w:sz="4" w:space="0" w:color="auto"/>
              <w:left w:val="single" w:sz="4" w:space="0" w:color="auto"/>
              <w:bottom w:val="single" w:sz="4" w:space="0" w:color="auto"/>
              <w:right w:val="single" w:sz="4" w:space="0" w:color="auto"/>
            </w:tcBorders>
          </w:tcPr>
          <w:p w14:paraId="51424E48"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Coleus</w:t>
            </w:r>
            <w:proofErr w:type="spellEnd"/>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w:t>
            </w:r>
            <w:proofErr w:type="spellStart"/>
            <w:r w:rsidRPr="005C1396">
              <w:rPr>
                <w:rFonts w:ascii="Arial" w:eastAsiaTheme="minorHAnsi" w:hAnsi="Arial" w:cs="Arial"/>
                <w:color w:val="000000"/>
                <w:kern w:val="0"/>
                <w:sz w:val="20"/>
                <w:szCs w:val="20"/>
                <w:lang w:eastAsia="en-US" w:bidi="ar-SA"/>
              </w:rPr>
              <w:t>Royale</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Aple</w:t>
            </w:r>
            <w:proofErr w:type="spellEnd"/>
            <w:r w:rsidRPr="005C1396">
              <w:rPr>
                <w:rFonts w:ascii="Arial" w:eastAsiaTheme="minorHAnsi" w:hAnsi="Arial" w:cs="Arial"/>
                <w:color w:val="000000"/>
                <w:kern w:val="0"/>
                <w:sz w:val="20"/>
                <w:szCs w:val="20"/>
                <w:lang w:eastAsia="en-US" w:bidi="ar-SA"/>
              </w:rPr>
              <w:t xml:space="preserve">  Brandy' -  '</w:t>
            </w:r>
            <w:proofErr w:type="spellStart"/>
            <w:r w:rsidRPr="005C1396">
              <w:rPr>
                <w:rFonts w:ascii="Arial" w:eastAsiaTheme="minorHAnsi" w:hAnsi="Arial" w:cs="Arial"/>
                <w:color w:val="000000"/>
                <w:kern w:val="0"/>
                <w:sz w:val="20"/>
                <w:szCs w:val="20"/>
                <w:lang w:eastAsia="en-US" w:bidi="ar-SA"/>
              </w:rPr>
              <w:t>Royale</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Aple</w:t>
            </w:r>
            <w:proofErr w:type="spellEnd"/>
            <w:r w:rsidRPr="005C1396">
              <w:rPr>
                <w:rFonts w:ascii="Arial" w:eastAsiaTheme="minorHAnsi" w:hAnsi="Arial" w:cs="Arial"/>
                <w:color w:val="000000"/>
                <w:kern w:val="0"/>
                <w:sz w:val="20"/>
                <w:szCs w:val="20"/>
                <w:lang w:eastAsia="en-US" w:bidi="ar-SA"/>
              </w:rPr>
              <w:t xml:space="preserve">  Brandy'</w:t>
            </w:r>
          </w:p>
        </w:tc>
        <w:tc>
          <w:tcPr>
            <w:tcW w:w="1417" w:type="dxa"/>
            <w:tcBorders>
              <w:top w:val="single" w:sz="6" w:space="0" w:color="auto"/>
              <w:left w:val="single" w:sz="4" w:space="0" w:color="auto"/>
              <w:bottom w:val="single" w:sz="6" w:space="0" w:color="auto"/>
              <w:right w:val="single" w:sz="6" w:space="0" w:color="auto"/>
            </w:tcBorders>
            <w:vAlign w:val="center"/>
          </w:tcPr>
          <w:p w14:paraId="77C1F3A0" w14:textId="44ABD245"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10</w:t>
            </w:r>
          </w:p>
        </w:tc>
        <w:tc>
          <w:tcPr>
            <w:tcW w:w="709" w:type="dxa"/>
            <w:tcBorders>
              <w:top w:val="single" w:sz="6" w:space="0" w:color="auto"/>
              <w:left w:val="single" w:sz="6" w:space="0" w:color="auto"/>
              <w:bottom w:val="single" w:sz="6" w:space="0" w:color="auto"/>
              <w:right w:val="single" w:sz="6" w:space="0" w:color="auto"/>
            </w:tcBorders>
            <w:vAlign w:val="center"/>
          </w:tcPr>
          <w:p w14:paraId="66AC284D"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60</w:t>
            </w:r>
          </w:p>
        </w:tc>
        <w:tc>
          <w:tcPr>
            <w:tcW w:w="851" w:type="dxa"/>
            <w:tcBorders>
              <w:top w:val="single" w:sz="6" w:space="0" w:color="auto"/>
              <w:left w:val="single" w:sz="6" w:space="0" w:color="auto"/>
              <w:bottom w:val="single" w:sz="6" w:space="0" w:color="auto"/>
              <w:right w:val="single" w:sz="6" w:space="0" w:color="auto"/>
            </w:tcBorders>
          </w:tcPr>
          <w:p w14:paraId="10087D18"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47EE2E0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62F668A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323A235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3BB138C4" w14:textId="7B6B30AC" w:rsidTr="005A6532">
        <w:trPr>
          <w:trHeight w:val="537"/>
        </w:trPr>
        <w:tc>
          <w:tcPr>
            <w:tcW w:w="567" w:type="dxa"/>
            <w:tcBorders>
              <w:top w:val="single" w:sz="4" w:space="0" w:color="auto"/>
              <w:left w:val="single" w:sz="4" w:space="0" w:color="auto"/>
              <w:bottom w:val="single" w:sz="4" w:space="0" w:color="auto"/>
              <w:right w:val="single" w:sz="4" w:space="0" w:color="auto"/>
            </w:tcBorders>
            <w:vAlign w:val="center"/>
          </w:tcPr>
          <w:p w14:paraId="211F9438"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8</w:t>
            </w:r>
          </w:p>
        </w:tc>
        <w:tc>
          <w:tcPr>
            <w:tcW w:w="4254" w:type="dxa"/>
            <w:tcBorders>
              <w:top w:val="single" w:sz="4" w:space="0" w:color="auto"/>
              <w:left w:val="single" w:sz="4" w:space="0" w:color="auto"/>
              <w:bottom w:val="single" w:sz="4" w:space="0" w:color="auto"/>
              <w:right w:val="single" w:sz="4" w:space="0" w:color="auto"/>
            </w:tcBorders>
            <w:vAlign w:val="center"/>
          </w:tcPr>
          <w:p w14:paraId="5385E868" w14:textId="77777777" w:rsidR="005C1396" w:rsidRPr="005C1396" w:rsidRDefault="005C1396" w:rsidP="005A6532">
            <w:pPr>
              <w:widowControl/>
              <w:suppressAutoHyphens w:val="0"/>
              <w:autoSpaceDE w:val="0"/>
              <w:autoSpaceDN w:val="0"/>
              <w:adjustRightInd w:val="0"/>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Coleus</w:t>
            </w:r>
            <w:proofErr w:type="spellEnd"/>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w:t>
            </w:r>
            <w:proofErr w:type="spellStart"/>
            <w:r w:rsidRPr="005C1396">
              <w:rPr>
                <w:rFonts w:ascii="Arial" w:eastAsiaTheme="minorHAnsi" w:hAnsi="Arial" w:cs="Arial"/>
                <w:color w:val="000000"/>
                <w:kern w:val="0"/>
                <w:sz w:val="20"/>
                <w:szCs w:val="20"/>
                <w:lang w:eastAsia="en-US" w:bidi="ar-SA"/>
              </w:rPr>
              <w:t>Redicolous</w:t>
            </w:r>
            <w:proofErr w:type="spellEnd"/>
            <w:r w:rsidRPr="005C1396">
              <w:rPr>
                <w:rFonts w:ascii="Arial" w:eastAsiaTheme="minorHAnsi" w:hAnsi="Arial" w:cs="Arial"/>
                <w:color w:val="000000"/>
                <w:kern w:val="0"/>
                <w:sz w:val="20"/>
                <w:szCs w:val="20"/>
                <w:lang w:eastAsia="en-US" w:bidi="ar-SA"/>
              </w:rPr>
              <w:t>' -  koleus '</w:t>
            </w:r>
            <w:proofErr w:type="spellStart"/>
            <w:r w:rsidRPr="005C1396">
              <w:rPr>
                <w:rFonts w:ascii="Arial" w:eastAsiaTheme="minorHAnsi" w:hAnsi="Arial" w:cs="Arial"/>
                <w:color w:val="000000"/>
                <w:kern w:val="0"/>
                <w:sz w:val="20"/>
                <w:szCs w:val="20"/>
                <w:lang w:eastAsia="en-US" w:bidi="ar-SA"/>
              </w:rPr>
              <w:t>Redicolous</w:t>
            </w:r>
            <w:proofErr w:type="spellEnd"/>
            <w:r w:rsidRPr="005C1396">
              <w:rPr>
                <w:rFonts w:ascii="Arial" w:eastAsiaTheme="minorHAnsi" w:hAnsi="Arial" w:cs="Arial"/>
                <w:color w:val="000000"/>
                <w:kern w:val="0"/>
                <w:sz w:val="20"/>
                <w:szCs w:val="20"/>
                <w:lang w:eastAsia="en-US" w:bidi="ar-SA"/>
              </w:rPr>
              <w:t xml:space="preserve">' </w:t>
            </w:r>
          </w:p>
        </w:tc>
        <w:tc>
          <w:tcPr>
            <w:tcW w:w="1417" w:type="dxa"/>
            <w:tcBorders>
              <w:top w:val="single" w:sz="6" w:space="0" w:color="auto"/>
              <w:left w:val="single" w:sz="4" w:space="0" w:color="auto"/>
              <w:bottom w:val="single" w:sz="6" w:space="0" w:color="auto"/>
              <w:right w:val="single" w:sz="6" w:space="0" w:color="auto"/>
            </w:tcBorders>
            <w:vAlign w:val="center"/>
          </w:tcPr>
          <w:p w14:paraId="5331C33C" w14:textId="365DB9C0"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10</w:t>
            </w:r>
          </w:p>
        </w:tc>
        <w:tc>
          <w:tcPr>
            <w:tcW w:w="709" w:type="dxa"/>
            <w:tcBorders>
              <w:top w:val="single" w:sz="6" w:space="0" w:color="auto"/>
              <w:left w:val="single" w:sz="6" w:space="0" w:color="auto"/>
              <w:bottom w:val="single" w:sz="6" w:space="0" w:color="auto"/>
              <w:right w:val="single" w:sz="6" w:space="0" w:color="auto"/>
            </w:tcBorders>
            <w:vAlign w:val="center"/>
          </w:tcPr>
          <w:p w14:paraId="371BAC64"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120</w:t>
            </w:r>
          </w:p>
        </w:tc>
        <w:tc>
          <w:tcPr>
            <w:tcW w:w="851" w:type="dxa"/>
            <w:tcBorders>
              <w:top w:val="single" w:sz="6" w:space="0" w:color="auto"/>
              <w:left w:val="single" w:sz="6" w:space="0" w:color="auto"/>
              <w:bottom w:val="single" w:sz="6" w:space="0" w:color="auto"/>
              <w:right w:val="single" w:sz="6" w:space="0" w:color="auto"/>
            </w:tcBorders>
          </w:tcPr>
          <w:p w14:paraId="7A0167E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437B1A3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6E9076B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A3735C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3DAC0188" w14:textId="1317513D" w:rsidTr="005A6532">
        <w:trPr>
          <w:trHeight w:val="573"/>
        </w:trPr>
        <w:tc>
          <w:tcPr>
            <w:tcW w:w="567" w:type="dxa"/>
            <w:tcBorders>
              <w:top w:val="single" w:sz="4" w:space="0" w:color="auto"/>
              <w:left w:val="single" w:sz="4" w:space="0" w:color="auto"/>
              <w:bottom w:val="single" w:sz="4" w:space="0" w:color="auto"/>
              <w:right w:val="single" w:sz="4" w:space="0" w:color="auto"/>
            </w:tcBorders>
            <w:vAlign w:val="center"/>
          </w:tcPr>
          <w:p w14:paraId="18DB9923"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9</w:t>
            </w:r>
          </w:p>
        </w:tc>
        <w:tc>
          <w:tcPr>
            <w:tcW w:w="4254" w:type="dxa"/>
            <w:tcBorders>
              <w:top w:val="single" w:sz="4" w:space="0" w:color="auto"/>
              <w:left w:val="single" w:sz="4" w:space="0" w:color="auto"/>
              <w:bottom w:val="single" w:sz="4" w:space="0" w:color="auto"/>
              <w:right w:val="single" w:sz="4" w:space="0" w:color="auto"/>
            </w:tcBorders>
            <w:vAlign w:val="center"/>
          </w:tcPr>
          <w:p w14:paraId="3B8E96B4" w14:textId="77777777" w:rsidR="005C1396" w:rsidRPr="005C1396" w:rsidRDefault="005C1396" w:rsidP="005A6532">
            <w:pPr>
              <w:widowControl/>
              <w:suppressAutoHyphens w:val="0"/>
              <w:autoSpaceDE w:val="0"/>
              <w:autoSpaceDN w:val="0"/>
              <w:adjustRightInd w:val="0"/>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Coleus</w:t>
            </w:r>
            <w:proofErr w:type="spellEnd"/>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w:t>
            </w:r>
            <w:proofErr w:type="spellStart"/>
            <w:r w:rsidRPr="005C1396">
              <w:rPr>
                <w:rFonts w:ascii="Arial" w:eastAsiaTheme="minorHAnsi" w:hAnsi="Arial" w:cs="Arial"/>
                <w:color w:val="000000"/>
                <w:kern w:val="0"/>
                <w:sz w:val="20"/>
                <w:szCs w:val="20"/>
                <w:lang w:eastAsia="en-US" w:bidi="ar-SA"/>
              </w:rPr>
              <w:t>Velweteen</w:t>
            </w:r>
            <w:proofErr w:type="spellEnd"/>
            <w:r w:rsidRPr="005C1396">
              <w:rPr>
                <w:rFonts w:ascii="Arial" w:eastAsiaTheme="minorHAnsi" w:hAnsi="Arial" w:cs="Arial"/>
                <w:color w:val="000000"/>
                <w:kern w:val="0"/>
                <w:sz w:val="20"/>
                <w:szCs w:val="20"/>
                <w:lang w:eastAsia="en-US" w:bidi="ar-SA"/>
              </w:rPr>
              <w:t>' -  koleus '</w:t>
            </w:r>
            <w:proofErr w:type="spellStart"/>
            <w:r w:rsidRPr="005C1396">
              <w:rPr>
                <w:rFonts w:ascii="Arial" w:eastAsiaTheme="minorHAnsi" w:hAnsi="Arial" w:cs="Arial"/>
                <w:color w:val="000000"/>
                <w:kern w:val="0"/>
                <w:sz w:val="20"/>
                <w:szCs w:val="20"/>
                <w:lang w:eastAsia="en-US" w:bidi="ar-SA"/>
              </w:rPr>
              <w:t>Velweten</w:t>
            </w:r>
            <w:proofErr w:type="spellEnd"/>
            <w:r w:rsidRPr="005C1396">
              <w:rPr>
                <w:rFonts w:ascii="Arial" w:eastAsiaTheme="minorHAnsi" w:hAnsi="Arial" w:cs="Arial"/>
                <w:color w:val="000000"/>
                <w:kern w:val="0"/>
                <w:sz w:val="20"/>
                <w:szCs w:val="20"/>
                <w:lang w:eastAsia="en-US" w:bidi="ar-SA"/>
              </w:rPr>
              <w:t>'</w:t>
            </w:r>
          </w:p>
        </w:tc>
        <w:tc>
          <w:tcPr>
            <w:tcW w:w="1417" w:type="dxa"/>
            <w:tcBorders>
              <w:top w:val="single" w:sz="6" w:space="0" w:color="auto"/>
              <w:left w:val="single" w:sz="4" w:space="0" w:color="auto"/>
              <w:bottom w:val="single" w:sz="6" w:space="0" w:color="auto"/>
              <w:right w:val="single" w:sz="6" w:space="0" w:color="auto"/>
            </w:tcBorders>
            <w:vAlign w:val="center"/>
          </w:tcPr>
          <w:p w14:paraId="683839B3" w14:textId="0342D7CE"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10</w:t>
            </w:r>
          </w:p>
        </w:tc>
        <w:tc>
          <w:tcPr>
            <w:tcW w:w="709" w:type="dxa"/>
            <w:tcBorders>
              <w:top w:val="single" w:sz="6" w:space="0" w:color="auto"/>
              <w:left w:val="single" w:sz="6" w:space="0" w:color="auto"/>
              <w:bottom w:val="single" w:sz="6" w:space="0" w:color="auto"/>
              <w:right w:val="single" w:sz="6" w:space="0" w:color="auto"/>
            </w:tcBorders>
            <w:vAlign w:val="center"/>
          </w:tcPr>
          <w:p w14:paraId="500A7EB7"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80</w:t>
            </w:r>
          </w:p>
        </w:tc>
        <w:tc>
          <w:tcPr>
            <w:tcW w:w="851" w:type="dxa"/>
            <w:tcBorders>
              <w:top w:val="single" w:sz="6" w:space="0" w:color="auto"/>
              <w:left w:val="single" w:sz="6" w:space="0" w:color="auto"/>
              <w:bottom w:val="single" w:sz="6" w:space="0" w:color="auto"/>
              <w:right w:val="single" w:sz="6" w:space="0" w:color="auto"/>
            </w:tcBorders>
          </w:tcPr>
          <w:p w14:paraId="430673B8"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7869AF3F"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195ADD5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00945640"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46E5F264" w14:textId="55BD747E"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0AC38A16"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10</w:t>
            </w:r>
          </w:p>
        </w:tc>
        <w:tc>
          <w:tcPr>
            <w:tcW w:w="4254" w:type="dxa"/>
            <w:tcBorders>
              <w:top w:val="single" w:sz="4" w:space="0" w:color="auto"/>
              <w:left w:val="single" w:sz="4" w:space="0" w:color="auto"/>
              <w:bottom w:val="single" w:sz="4" w:space="0" w:color="auto"/>
              <w:right w:val="single" w:sz="4" w:space="0" w:color="auto"/>
            </w:tcBorders>
          </w:tcPr>
          <w:p w14:paraId="0A953301"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Dahlia</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coccinea</w:t>
            </w:r>
            <w:proofErr w:type="spellEnd"/>
            <w:r w:rsidRPr="005C1396">
              <w:rPr>
                <w:rFonts w:ascii="Arial" w:eastAsiaTheme="minorHAnsi" w:hAnsi="Arial" w:cs="Arial"/>
                <w:color w:val="000000"/>
                <w:kern w:val="0"/>
                <w:sz w:val="20"/>
                <w:szCs w:val="20"/>
                <w:lang w:eastAsia="en-US" w:bidi="ar-SA"/>
              </w:rPr>
              <w:t xml:space="preserve"> Happy </w:t>
            </w:r>
            <w:proofErr w:type="spellStart"/>
            <w:r w:rsidRPr="005C1396">
              <w:rPr>
                <w:rFonts w:ascii="Arial" w:eastAsiaTheme="minorHAnsi" w:hAnsi="Arial" w:cs="Arial"/>
                <w:color w:val="000000"/>
                <w:kern w:val="0"/>
                <w:sz w:val="20"/>
                <w:szCs w:val="20"/>
                <w:lang w:eastAsia="en-US" w:bidi="ar-SA"/>
              </w:rPr>
              <w:t>Days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Pink</w:t>
            </w:r>
            <w:proofErr w:type="spellEnd"/>
            <w:r w:rsidRPr="005C1396">
              <w:rPr>
                <w:rFonts w:ascii="Arial" w:eastAsiaTheme="minorHAnsi" w:hAnsi="Arial" w:cs="Arial"/>
                <w:color w:val="000000"/>
                <w:kern w:val="0"/>
                <w:sz w:val="20"/>
                <w:szCs w:val="20"/>
                <w:lang w:eastAsia="en-US" w:bidi="ar-SA"/>
              </w:rPr>
              <w:t xml:space="preserve"> Dalia </w:t>
            </w:r>
            <w:proofErr w:type="spellStart"/>
            <w:r w:rsidRPr="005C1396">
              <w:rPr>
                <w:rFonts w:ascii="Arial" w:eastAsiaTheme="minorHAnsi" w:hAnsi="Arial" w:cs="Arial"/>
                <w:color w:val="000000"/>
                <w:kern w:val="0"/>
                <w:sz w:val="20"/>
                <w:szCs w:val="20"/>
                <w:lang w:eastAsia="en-US" w:bidi="ar-SA"/>
              </w:rPr>
              <w:t>coccinea</w:t>
            </w:r>
            <w:proofErr w:type="spellEnd"/>
            <w:r w:rsidRPr="005C1396">
              <w:rPr>
                <w:rFonts w:ascii="Arial" w:eastAsiaTheme="minorHAnsi" w:hAnsi="Arial" w:cs="Arial"/>
                <w:color w:val="000000"/>
                <w:kern w:val="0"/>
                <w:sz w:val="20"/>
                <w:szCs w:val="20"/>
                <w:lang w:eastAsia="en-US" w:bidi="ar-SA"/>
              </w:rPr>
              <w:t xml:space="preserve">  Happy </w:t>
            </w:r>
            <w:proofErr w:type="spellStart"/>
            <w:r w:rsidRPr="005C1396">
              <w:rPr>
                <w:rFonts w:ascii="Arial" w:eastAsiaTheme="minorHAnsi" w:hAnsi="Arial" w:cs="Arial"/>
                <w:color w:val="000000"/>
                <w:kern w:val="0"/>
                <w:sz w:val="20"/>
                <w:szCs w:val="20"/>
                <w:lang w:eastAsia="en-US" w:bidi="ar-SA"/>
              </w:rPr>
              <w:t>Days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Pink</w:t>
            </w:r>
            <w:proofErr w:type="spellEnd"/>
          </w:p>
        </w:tc>
        <w:tc>
          <w:tcPr>
            <w:tcW w:w="1417" w:type="dxa"/>
            <w:tcBorders>
              <w:top w:val="single" w:sz="6" w:space="0" w:color="auto"/>
              <w:left w:val="single" w:sz="4" w:space="0" w:color="auto"/>
              <w:bottom w:val="single" w:sz="6" w:space="0" w:color="auto"/>
              <w:right w:val="single" w:sz="6" w:space="0" w:color="auto"/>
            </w:tcBorders>
            <w:vAlign w:val="center"/>
          </w:tcPr>
          <w:p w14:paraId="18D26C02" w14:textId="57B3AE7B"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2</w:t>
            </w:r>
          </w:p>
        </w:tc>
        <w:tc>
          <w:tcPr>
            <w:tcW w:w="709" w:type="dxa"/>
            <w:tcBorders>
              <w:top w:val="single" w:sz="6" w:space="0" w:color="auto"/>
              <w:left w:val="single" w:sz="6" w:space="0" w:color="auto"/>
              <w:bottom w:val="single" w:sz="6" w:space="0" w:color="auto"/>
              <w:right w:val="single" w:sz="6" w:space="0" w:color="auto"/>
            </w:tcBorders>
            <w:vAlign w:val="center"/>
          </w:tcPr>
          <w:p w14:paraId="5B863682"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50</w:t>
            </w:r>
          </w:p>
        </w:tc>
        <w:tc>
          <w:tcPr>
            <w:tcW w:w="851" w:type="dxa"/>
            <w:tcBorders>
              <w:top w:val="single" w:sz="6" w:space="0" w:color="auto"/>
              <w:left w:val="single" w:sz="6" w:space="0" w:color="auto"/>
              <w:bottom w:val="single" w:sz="6" w:space="0" w:color="auto"/>
              <w:right w:val="single" w:sz="6" w:space="0" w:color="auto"/>
            </w:tcBorders>
          </w:tcPr>
          <w:p w14:paraId="26E4489F"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6AB4864F"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059EB9E4"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602AFC2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59B41D95" w14:textId="6C1895E5"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7E90C602"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11</w:t>
            </w:r>
          </w:p>
        </w:tc>
        <w:tc>
          <w:tcPr>
            <w:tcW w:w="4254" w:type="dxa"/>
            <w:tcBorders>
              <w:top w:val="single" w:sz="4" w:space="0" w:color="auto"/>
              <w:left w:val="single" w:sz="4" w:space="0" w:color="auto"/>
              <w:bottom w:val="single" w:sz="4" w:space="0" w:color="auto"/>
              <w:right w:val="single" w:sz="4" w:space="0" w:color="auto"/>
            </w:tcBorders>
          </w:tcPr>
          <w:p w14:paraId="13093935"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Dichondra</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argentea</w:t>
            </w:r>
            <w:proofErr w:type="spellEnd"/>
            <w:r w:rsidRPr="005C1396">
              <w:rPr>
                <w:rFonts w:ascii="Arial" w:eastAsiaTheme="minorHAnsi" w:hAnsi="Arial" w:cs="Arial"/>
                <w:color w:val="000000"/>
                <w:kern w:val="0"/>
                <w:sz w:val="20"/>
                <w:szCs w:val="20"/>
                <w:lang w:eastAsia="en-US" w:bidi="ar-SA"/>
              </w:rPr>
              <w:t xml:space="preserve"> 'Silver </w:t>
            </w:r>
            <w:proofErr w:type="spellStart"/>
            <w:r w:rsidRPr="005C1396">
              <w:rPr>
                <w:rFonts w:ascii="Arial" w:eastAsiaTheme="minorHAnsi" w:hAnsi="Arial" w:cs="Arial"/>
                <w:color w:val="000000"/>
                <w:kern w:val="0"/>
                <w:sz w:val="20"/>
                <w:szCs w:val="20"/>
                <w:lang w:eastAsia="en-US" w:bidi="ar-SA"/>
              </w:rPr>
              <w:t>Falls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dichondra</w:t>
            </w:r>
            <w:proofErr w:type="spellEnd"/>
            <w:r w:rsidRPr="005C1396">
              <w:rPr>
                <w:rFonts w:ascii="Arial" w:eastAsiaTheme="minorHAnsi" w:hAnsi="Arial" w:cs="Arial"/>
                <w:color w:val="000000"/>
                <w:kern w:val="0"/>
                <w:sz w:val="20"/>
                <w:szCs w:val="20"/>
                <w:lang w:eastAsia="en-US" w:bidi="ar-SA"/>
              </w:rPr>
              <w:t xml:space="preserve"> srebrzysta 'Silver </w:t>
            </w:r>
            <w:proofErr w:type="spellStart"/>
            <w:r w:rsidRPr="005C1396">
              <w:rPr>
                <w:rFonts w:ascii="Arial" w:eastAsiaTheme="minorHAnsi" w:hAnsi="Arial" w:cs="Arial"/>
                <w:color w:val="000000"/>
                <w:kern w:val="0"/>
                <w:sz w:val="20"/>
                <w:szCs w:val="20"/>
                <w:lang w:eastAsia="en-US" w:bidi="ar-SA"/>
              </w:rPr>
              <w:t>Falls</w:t>
            </w:r>
            <w:proofErr w:type="spellEnd"/>
            <w:r w:rsidRPr="005C1396">
              <w:rPr>
                <w:rFonts w:ascii="Arial" w:eastAsiaTheme="minorHAnsi" w:hAnsi="Arial" w:cs="Arial"/>
                <w:color w:val="000000"/>
                <w:kern w:val="0"/>
                <w:sz w:val="20"/>
                <w:szCs w:val="20"/>
                <w:lang w:eastAsia="en-US" w:bidi="ar-SA"/>
              </w:rPr>
              <w:t xml:space="preserve">' </w:t>
            </w:r>
          </w:p>
        </w:tc>
        <w:tc>
          <w:tcPr>
            <w:tcW w:w="1417" w:type="dxa"/>
            <w:tcBorders>
              <w:top w:val="single" w:sz="6" w:space="0" w:color="auto"/>
              <w:left w:val="single" w:sz="4" w:space="0" w:color="auto"/>
              <w:bottom w:val="single" w:sz="6" w:space="0" w:color="auto"/>
              <w:right w:val="single" w:sz="6" w:space="0" w:color="auto"/>
            </w:tcBorders>
            <w:vAlign w:val="center"/>
          </w:tcPr>
          <w:p w14:paraId="63E4711B" w14:textId="3CEAD45F" w:rsidR="005C1396" w:rsidRPr="005C1396" w:rsidRDefault="004125E7"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11</w:t>
            </w:r>
          </w:p>
        </w:tc>
        <w:tc>
          <w:tcPr>
            <w:tcW w:w="709" w:type="dxa"/>
            <w:tcBorders>
              <w:top w:val="single" w:sz="6" w:space="0" w:color="auto"/>
              <w:left w:val="single" w:sz="6" w:space="0" w:color="auto"/>
              <w:bottom w:val="single" w:sz="6" w:space="0" w:color="auto"/>
              <w:right w:val="single" w:sz="6" w:space="0" w:color="auto"/>
            </w:tcBorders>
            <w:vAlign w:val="center"/>
          </w:tcPr>
          <w:p w14:paraId="4DD40441"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210</w:t>
            </w:r>
          </w:p>
        </w:tc>
        <w:tc>
          <w:tcPr>
            <w:tcW w:w="851" w:type="dxa"/>
            <w:tcBorders>
              <w:top w:val="single" w:sz="6" w:space="0" w:color="auto"/>
              <w:left w:val="single" w:sz="6" w:space="0" w:color="auto"/>
              <w:bottom w:val="single" w:sz="6" w:space="0" w:color="auto"/>
              <w:right w:val="single" w:sz="6" w:space="0" w:color="auto"/>
            </w:tcBorders>
          </w:tcPr>
          <w:p w14:paraId="3113C2F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277433D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11FC29D8"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063B6CB4"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3D3D68A5" w14:textId="30C5E845"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6DDFD383"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12</w:t>
            </w:r>
          </w:p>
        </w:tc>
        <w:tc>
          <w:tcPr>
            <w:tcW w:w="4254" w:type="dxa"/>
            <w:tcBorders>
              <w:top w:val="single" w:sz="4" w:space="0" w:color="auto"/>
              <w:left w:val="single" w:sz="4" w:space="0" w:color="auto"/>
              <w:bottom w:val="single" w:sz="4" w:space="0" w:color="auto"/>
              <w:right w:val="single" w:sz="4" w:space="0" w:color="auto"/>
            </w:tcBorders>
          </w:tcPr>
          <w:p w14:paraId="3EC2487E"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Gaura </w:t>
            </w:r>
            <w:proofErr w:type="spellStart"/>
            <w:r w:rsidRPr="005C1396">
              <w:rPr>
                <w:rFonts w:ascii="Arial" w:eastAsiaTheme="minorHAnsi" w:hAnsi="Arial" w:cs="Arial"/>
                <w:i/>
                <w:iCs/>
                <w:color w:val="000000"/>
                <w:kern w:val="0"/>
                <w:sz w:val="20"/>
                <w:szCs w:val="20"/>
                <w:lang w:eastAsia="en-US" w:bidi="ar-SA"/>
              </w:rPr>
              <w:t>lindheimerii</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Gardis</w:t>
            </w:r>
            <w:proofErr w:type="spellEnd"/>
            <w:r w:rsidRPr="005C1396">
              <w:rPr>
                <w:rFonts w:ascii="Arial" w:eastAsiaTheme="minorHAnsi" w:hAnsi="Arial" w:cs="Arial"/>
                <w:color w:val="000000"/>
                <w:kern w:val="0"/>
                <w:sz w:val="20"/>
                <w:szCs w:val="20"/>
                <w:lang w:eastAsia="en-US" w:bidi="ar-SA"/>
              </w:rPr>
              <w:t xml:space="preserve"> White', '</w:t>
            </w:r>
            <w:proofErr w:type="spellStart"/>
            <w:r w:rsidRPr="005C1396">
              <w:rPr>
                <w:rFonts w:ascii="Arial" w:eastAsiaTheme="minorHAnsi" w:hAnsi="Arial" w:cs="Arial"/>
                <w:color w:val="000000"/>
                <w:kern w:val="0"/>
                <w:sz w:val="20"/>
                <w:szCs w:val="20"/>
                <w:lang w:eastAsia="en-US" w:bidi="ar-SA"/>
              </w:rPr>
              <w:t>Karalee</w:t>
            </w:r>
            <w:proofErr w:type="spellEnd"/>
            <w:r w:rsidRPr="005C1396">
              <w:rPr>
                <w:rFonts w:ascii="Arial" w:eastAsiaTheme="minorHAnsi" w:hAnsi="Arial" w:cs="Arial"/>
                <w:color w:val="000000"/>
                <w:kern w:val="0"/>
                <w:sz w:val="20"/>
                <w:szCs w:val="20"/>
                <w:lang w:eastAsia="en-US" w:bidi="ar-SA"/>
              </w:rPr>
              <w:t xml:space="preserve"> White', '</w:t>
            </w:r>
            <w:proofErr w:type="spellStart"/>
            <w:r w:rsidRPr="005C1396">
              <w:rPr>
                <w:rFonts w:ascii="Arial" w:eastAsiaTheme="minorHAnsi" w:hAnsi="Arial" w:cs="Arial"/>
                <w:color w:val="000000"/>
                <w:kern w:val="0"/>
                <w:sz w:val="20"/>
                <w:szCs w:val="20"/>
                <w:lang w:eastAsia="en-US" w:bidi="ar-SA"/>
              </w:rPr>
              <w:t>Sel</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Belleza</w:t>
            </w:r>
            <w:proofErr w:type="spellEnd"/>
            <w:r w:rsidRPr="005C1396">
              <w:rPr>
                <w:rFonts w:ascii="Arial" w:eastAsiaTheme="minorHAnsi" w:hAnsi="Arial" w:cs="Arial"/>
                <w:color w:val="000000"/>
                <w:kern w:val="0"/>
                <w:sz w:val="20"/>
                <w:szCs w:val="20"/>
                <w:lang w:eastAsia="en-US" w:bidi="ar-SA"/>
              </w:rPr>
              <w:t xml:space="preserve"> White' gaura </w:t>
            </w:r>
            <w:proofErr w:type="spellStart"/>
            <w:r w:rsidRPr="005C1396">
              <w:rPr>
                <w:rFonts w:ascii="Arial" w:eastAsiaTheme="minorHAnsi" w:hAnsi="Arial" w:cs="Arial"/>
                <w:color w:val="000000"/>
                <w:kern w:val="0"/>
                <w:sz w:val="20"/>
                <w:szCs w:val="20"/>
                <w:lang w:eastAsia="en-US" w:bidi="ar-SA"/>
              </w:rPr>
              <w:t>Lindheimera</w:t>
            </w:r>
            <w:proofErr w:type="spellEnd"/>
            <w:r w:rsidRPr="005C1396">
              <w:rPr>
                <w:rFonts w:ascii="Arial" w:eastAsiaTheme="minorHAnsi" w:hAnsi="Arial" w:cs="Arial"/>
                <w:color w:val="000000"/>
                <w:kern w:val="0"/>
                <w:sz w:val="20"/>
                <w:szCs w:val="20"/>
                <w:lang w:eastAsia="en-US" w:bidi="ar-SA"/>
              </w:rPr>
              <w:t xml:space="preserve"> biała</w:t>
            </w:r>
          </w:p>
        </w:tc>
        <w:tc>
          <w:tcPr>
            <w:tcW w:w="1417" w:type="dxa"/>
            <w:tcBorders>
              <w:top w:val="single" w:sz="6" w:space="0" w:color="auto"/>
              <w:left w:val="single" w:sz="4" w:space="0" w:color="auto"/>
              <w:bottom w:val="single" w:sz="6" w:space="0" w:color="auto"/>
              <w:right w:val="single" w:sz="6" w:space="0" w:color="auto"/>
            </w:tcBorders>
            <w:vAlign w:val="center"/>
          </w:tcPr>
          <w:p w14:paraId="3E63E603" w14:textId="59B7ADBE"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197BCB92"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130</w:t>
            </w:r>
          </w:p>
        </w:tc>
        <w:tc>
          <w:tcPr>
            <w:tcW w:w="851" w:type="dxa"/>
            <w:tcBorders>
              <w:top w:val="single" w:sz="6" w:space="0" w:color="auto"/>
              <w:left w:val="single" w:sz="6" w:space="0" w:color="auto"/>
              <w:bottom w:val="single" w:sz="6" w:space="0" w:color="auto"/>
              <w:right w:val="single" w:sz="6" w:space="0" w:color="auto"/>
            </w:tcBorders>
          </w:tcPr>
          <w:p w14:paraId="1A811B34"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6B0D707A"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0BEA0CF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336C5F5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0F1B53B8" w14:textId="5F92FA0D"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77E45C27"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13</w:t>
            </w:r>
          </w:p>
        </w:tc>
        <w:tc>
          <w:tcPr>
            <w:tcW w:w="4254" w:type="dxa"/>
            <w:tcBorders>
              <w:top w:val="single" w:sz="4" w:space="0" w:color="auto"/>
              <w:left w:val="single" w:sz="4" w:space="0" w:color="auto"/>
              <w:bottom w:val="single" w:sz="4" w:space="0" w:color="auto"/>
              <w:right w:val="single" w:sz="4" w:space="0" w:color="auto"/>
            </w:tcBorders>
          </w:tcPr>
          <w:p w14:paraId="0EB038AF"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Gompherena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Truffla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Pink</w:t>
            </w:r>
            <w:proofErr w:type="spellEnd"/>
            <w:r w:rsidRPr="005C1396">
              <w:rPr>
                <w:rFonts w:ascii="Arial" w:eastAsiaTheme="minorHAnsi" w:hAnsi="Arial" w:cs="Arial"/>
                <w:color w:val="000000"/>
                <w:kern w:val="0"/>
                <w:sz w:val="20"/>
                <w:szCs w:val="20"/>
                <w:lang w:eastAsia="en-US" w:bidi="ar-SA"/>
              </w:rPr>
              <w:t xml:space="preserve">' - </w:t>
            </w:r>
            <w:proofErr w:type="spellStart"/>
            <w:r w:rsidRPr="005C1396">
              <w:rPr>
                <w:rFonts w:ascii="Arial" w:eastAsiaTheme="minorHAnsi" w:hAnsi="Arial" w:cs="Arial"/>
                <w:color w:val="000000"/>
                <w:kern w:val="0"/>
                <w:sz w:val="20"/>
                <w:szCs w:val="20"/>
                <w:lang w:eastAsia="en-US" w:bidi="ar-SA"/>
              </w:rPr>
              <w:t>gomfrena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Truffla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Pink</w:t>
            </w:r>
            <w:proofErr w:type="spellEnd"/>
            <w:r w:rsidRPr="005C1396">
              <w:rPr>
                <w:rFonts w:ascii="Arial" w:eastAsiaTheme="minorHAnsi" w:hAnsi="Arial" w:cs="Arial"/>
                <w:color w:val="000000"/>
                <w:kern w:val="0"/>
                <w:sz w:val="20"/>
                <w:szCs w:val="20"/>
                <w:lang w:eastAsia="en-US" w:bidi="ar-SA"/>
              </w:rPr>
              <w:t>'</w:t>
            </w:r>
          </w:p>
        </w:tc>
        <w:tc>
          <w:tcPr>
            <w:tcW w:w="1417" w:type="dxa"/>
            <w:tcBorders>
              <w:top w:val="single" w:sz="6" w:space="0" w:color="auto"/>
              <w:left w:val="single" w:sz="4" w:space="0" w:color="auto"/>
              <w:bottom w:val="single" w:sz="6" w:space="0" w:color="auto"/>
              <w:right w:val="single" w:sz="6" w:space="0" w:color="auto"/>
            </w:tcBorders>
            <w:vAlign w:val="center"/>
          </w:tcPr>
          <w:p w14:paraId="197B5670" w14:textId="3D492C8F"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2BAFB764"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130</w:t>
            </w:r>
          </w:p>
        </w:tc>
        <w:tc>
          <w:tcPr>
            <w:tcW w:w="851" w:type="dxa"/>
            <w:tcBorders>
              <w:top w:val="single" w:sz="6" w:space="0" w:color="auto"/>
              <w:left w:val="single" w:sz="6" w:space="0" w:color="auto"/>
              <w:bottom w:val="single" w:sz="6" w:space="0" w:color="auto"/>
              <w:right w:val="single" w:sz="6" w:space="0" w:color="auto"/>
            </w:tcBorders>
          </w:tcPr>
          <w:p w14:paraId="45C99010"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22B026E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21A18A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248FB65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1D1090A2" w14:textId="385202FD" w:rsidTr="005A6532">
        <w:trPr>
          <w:trHeight w:val="415"/>
        </w:trPr>
        <w:tc>
          <w:tcPr>
            <w:tcW w:w="567" w:type="dxa"/>
            <w:tcBorders>
              <w:top w:val="single" w:sz="4" w:space="0" w:color="auto"/>
              <w:left w:val="single" w:sz="4" w:space="0" w:color="auto"/>
              <w:bottom w:val="single" w:sz="4" w:space="0" w:color="auto"/>
              <w:right w:val="single" w:sz="4" w:space="0" w:color="auto"/>
            </w:tcBorders>
            <w:vAlign w:val="center"/>
          </w:tcPr>
          <w:p w14:paraId="26676BE6"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14</w:t>
            </w:r>
          </w:p>
        </w:tc>
        <w:tc>
          <w:tcPr>
            <w:tcW w:w="4254" w:type="dxa"/>
            <w:tcBorders>
              <w:top w:val="single" w:sz="4" w:space="0" w:color="auto"/>
              <w:left w:val="single" w:sz="4" w:space="0" w:color="auto"/>
              <w:bottom w:val="single" w:sz="4" w:space="0" w:color="auto"/>
              <w:right w:val="single" w:sz="4" w:space="0" w:color="auto"/>
            </w:tcBorders>
          </w:tcPr>
          <w:p w14:paraId="68A316EA"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Impatiens</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Sunpatiens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Vigorous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Lawender</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Splash</w:t>
            </w:r>
            <w:proofErr w:type="spellEnd"/>
            <w:r w:rsidRPr="005C1396">
              <w:rPr>
                <w:rFonts w:ascii="Arial" w:eastAsiaTheme="minorHAnsi" w:hAnsi="Arial" w:cs="Arial"/>
                <w:color w:val="000000"/>
                <w:kern w:val="0"/>
                <w:sz w:val="20"/>
                <w:szCs w:val="20"/>
                <w:lang w:eastAsia="en-US" w:bidi="ar-SA"/>
              </w:rPr>
              <w:t xml:space="preserve">' - niecierpek </w:t>
            </w:r>
            <w:proofErr w:type="spellStart"/>
            <w:r w:rsidRPr="005C1396">
              <w:rPr>
                <w:rFonts w:ascii="Arial" w:eastAsiaTheme="minorHAnsi" w:hAnsi="Arial" w:cs="Arial"/>
                <w:color w:val="000000"/>
                <w:kern w:val="0"/>
                <w:sz w:val="20"/>
                <w:szCs w:val="20"/>
                <w:lang w:eastAsia="en-US" w:bidi="ar-SA"/>
              </w:rPr>
              <w:t>Sunpatiens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Vigorous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Lawender</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Splash</w:t>
            </w:r>
            <w:proofErr w:type="spellEnd"/>
            <w:r w:rsidRPr="005C1396">
              <w:rPr>
                <w:rFonts w:ascii="Arial" w:eastAsiaTheme="minorHAnsi" w:hAnsi="Arial" w:cs="Arial"/>
                <w:color w:val="000000"/>
                <w:kern w:val="0"/>
                <w:sz w:val="20"/>
                <w:szCs w:val="20"/>
                <w:lang w:eastAsia="en-US" w:bidi="ar-SA"/>
              </w:rPr>
              <w:t>'</w:t>
            </w:r>
          </w:p>
        </w:tc>
        <w:tc>
          <w:tcPr>
            <w:tcW w:w="1417" w:type="dxa"/>
            <w:tcBorders>
              <w:top w:val="single" w:sz="6" w:space="0" w:color="auto"/>
              <w:left w:val="single" w:sz="4" w:space="0" w:color="auto"/>
              <w:bottom w:val="single" w:sz="6" w:space="0" w:color="auto"/>
              <w:right w:val="single" w:sz="6" w:space="0" w:color="auto"/>
            </w:tcBorders>
            <w:vAlign w:val="center"/>
          </w:tcPr>
          <w:p w14:paraId="53B31055" w14:textId="01BA14DB"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2</w:t>
            </w:r>
          </w:p>
        </w:tc>
        <w:tc>
          <w:tcPr>
            <w:tcW w:w="709" w:type="dxa"/>
            <w:tcBorders>
              <w:top w:val="single" w:sz="6" w:space="0" w:color="auto"/>
              <w:left w:val="single" w:sz="6" w:space="0" w:color="auto"/>
              <w:bottom w:val="single" w:sz="6" w:space="0" w:color="auto"/>
              <w:right w:val="single" w:sz="6" w:space="0" w:color="auto"/>
            </w:tcBorders>
            <w:vAlign w:val="center"/>
          </w:tcPr>
          <w:p w14:paraId="17867A5A"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210</w:t>
            </w:r>
          </w:p>
        </w:tc>
        <w:tc>
          <w:tcPr>
            <w:tcW w:w="851" w:type="dxa"/>
            <w:tcBorders>
              <w:top w:val="single" w:sz="6" w:space="0" w:color="auto"/>
              <w:left w:val="single" w:sz="6" w:space="0" w:color="auto"/>
              <w:bottom w:val="single" w:sz="6" w:space="0" w:color="auto"/>
              <w:right w:val="single" w:sz="6" w:space="0" w:color="auto"/>
            </w:tcBorders>
          </w:tcPr>
          <w:p w14:paraId="406D4AE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311C1CB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00E9F46"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3D497B47"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2040188E" w14:textId="470B24B1"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1F896AB3"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15</w:t>
            </w:r>
          </w:p>
        </w:tc>
        <w:tc>
          <w:tcPr>
            <w:tcW w:w="4254" w:type="dxa"/>
            <w:tcBorders>
              <w:top w:val="single" w:sz="4" w:space="0" w:color="auto"/>
              <w:left w:val="single" w:sz="4" w:space="0" w:color="auto"/>
              <w:bottom w:val="single" w:sz="4" w:space="0" w:color="auto"/>
              <w:right w:val="single" w:sz="4" w:space="0" w:color="auto"/>
            </w:tcBorders>
          </w:tcPr>
          <w:p w14:paraId="75CF1251"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Impatiens</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Sunpatiens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Vigorous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Sweetheart</w:t>
            </w:r>
            <w:proofErr w:type="spellEnd"/>
            <w:r w:rsidRPr="005C1396">
              <w:rPr>
                <w:rFonts w:ascii="Arial" w:eastAsiaTheme="minorHAnsi" w:hAnsi="Arial" w:cs="Arial"/>
                <w:color w:val="000000"/>
                <w:kern w:val="0"/>
                <w:sz w:val="20"/>
                <w:szCs w:val="20"/>
                <w:lang w:eastAsia="en-US" w:bidi="ar-SA"/>
              </w:rPr>
              <w:t xml:space="preserve">' - niecierpek </w:t>
            </w:r>
            <w:proofErr w:type="spellStart"/>
            <w:r w:rsidRPr="005C1396">
              <w:rPr>
                <w:rFonts w:ascii="Arial" w:eastAsiaTheme="minorHAnsi" w:hAnsi="Arial" w:cs="Arial"/>
                <w:color w:val="000000"/>
                <w:kern w:val="0"/>
                <w:sz w:val="20"/>
                <w:szCs w:val="20"/>
                <w:lang w:eastAsia="en-US" w:bidi="ar-SA"/>
              </w:rPr>
              <w:t>Sunpatiens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Vigorous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Sweetheart</w:t>
            </w:r>
            <w:proofErr w:type="spellEnd"/>
            <w:r w:rsidRPr="005C1396">
              <w:rPr>
                <w:rFonts w:ascii="Arial" w:eastAsiaTheme="minorHAnsi" w:hAnsi="Arial" w:cs="Arial"/>
                <w:color w:val="000000"/>
                <w:kern w:val="0"/>
                <w:sz w:val="20"/>
                <w:szCs w:val="20"/>
                <w:lang w:eastAsia="en-US" w:bidi="ar-SA"/>
              </w:rPr>
              <w:t>'</w:t>
            </w:r>
          </w:p>
        </w:tc>
        <w:tc>
          <w:tcPr>
            <w:tcW w:w="1417" w:type="dxa"/>
            <w:tcBorders>
              <w:top w:val="single" w:sz="6" w:space="0" w:color="auto"/>
              <w:left w:val="single" w:sz="4" w:space="0" w:color="auto"/>
              <w:bottom w:val="single" w:sz="6" w:space="0" w:color="auto"/>
              <w:right w:val="single" w:sz="6" w:space="0" w:color="auto"/>
            </w:tcBorders>
            <w:vAlign w:val="center"/>
          </w:tcPr>
          <w:p w14:paraId="23FE9D98" w14:textId="656F61B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2</w:t>
            </w:r>
          </w:p>
        </w:tc>
        <w:tc>
          <w:tcPr>
            <w:tcW w:w="709" w:type="dxa"/>
            <w:tcBorders>
              <w:top w:val="single" w:sz="6" w:space="0" w:color="auto"/>
              <w:left w:val="single" w:sz="6" w:space="0" w:color="auto"/>
              <w:bottom w:val="single" w:sz="6" w:space="0" w:color="auto"/>
              <w:right w:val="single" w:sz="6" w:space="0" w:color="auto"/>
            </w:tcBorders>
            <w:vAlign w:val="center"/>
          </w:tcPr>
          <w:p w14:paraId="79F0A6E8"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70</w:t>
            </w:r>
          </w:p>
        </w:tc>
        <w:tc>
          <w:tcPr>
            <w:tcW w:w="851" w:type="dxa"/>
            <w:tcBorders>
              <w:top w:val="single" w:sz="6" w:space="0" w:color="auto"/>
              <w:left w:val="single" w:sz="6" w:space="0" w:color="auto"/>
              <w:bottom w:val="single" w:sz="6" w:space="0" w:color="auto"/>
              <w:right w:val="single" w:sz="6" w:space="0" w:color="auto"/>
            </w:tcBorders>
          </w:tcPr>
          <w:p w14:paraId="602A24C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018F7316"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7F79905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118B623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3AE34D39" w14:textId="2B4459A9"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55FAC63E"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16</w:t>
            </w:r>
          </w:p>
        </w:tc>
        <w:tc>
          <w:tcPr>
            <w:tcW w:w="4254" w:type="dxa"/>
            <w:tcBorders>
              <w:top w:val="single" w:sz="4" w:space="0" w:color="auto"/>
              <w:left w:val="single" w:sz="4" w:space="0" w:color="auto"/>
              <w:bottom w:val="single" w:sz="4" w:space="0" w:color="auto"/>
              <w:right w:val="single" w:sz="4" w:space="0" w:color="auto"/>
            </w:tcBorders>
          </w:tcPr>
          <w:p w14:paraId="10941D61"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Ipomea  </w:t>
            </w:r>
            <w:proofErr w:type="spellStart"/>
            <w:r w:rsidRPr="005C1396">
              <w:rPr>
                <w:rFonts w:ascii="Arial" w:eastAsiaTheme="minorHAnsi" w:hAnsi="Arial" w:cs="Arial"/>
                <w:i/>
                <w:iCs/>
                <w:color w:val="000000"/>
                <w:kern w:val="0"/>
                <w:sz w:val="20"/>
                <w:szCs w:val="20"/>
                <w:lang w:eastAsia="en-US" w:bidi="ar-SA"/>
              </w:rPr>
              <w:t>batatas</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Emerald</w:t>
            </w:r>
            <w:proofErr w:type="spellEnd"/>
            <w:r w:rsidRPr="005C1396">
              <w:rPr>
                <w:rFonts w:ascii="Arial" w:eastAsiaTheme="minorHAnsi" w:hAnsi="Arial" w:cs="Arial"/>
                <w:i/>
                <w:iCs/>
                <w:color w:val="000000"/>
                <w:kern w:val="0"/>
                <w:sz w:val="20"/>
                <w:szCs w:val="20"/>
                <w:lang w:eastAsia="en-US" w:bidi="ar-SA"/>
              </w:rPr>
              <w:t xml:space="preserve"> Lace'  -</w:t>
            </w:r>
            <w:r w:rsidRPr="005C1396">
              <w:rPr>
                <w:rFonts w:ascii="Arial" w:eastAsiaTheme="minorHAnsi" w:hAnsi="Arial" w:cs="Arial"/>
                <w:color w:val="000000"/>
                <w:kern w:val="0"/>
                <w:sz w:val="20"/>
                <w:szCs w:val="20"/>
                <w:lang w:eastAsia="en-US" w:bidi="ar-SA"/>
              </w:rPr>
              <w:t xml:space="preserve"> wilec ziemniaczany '</w:t>
            </w:r>
            <w:proofErr w:type="spellStart"/>
            <w:r w:rsidRPr="005C1396">
              <w:rPr>
                <w:rFonts w:ascii="Arial" w:eastAsiaTheme="minorHAnsi" w:hAnsi="Arial" w:cs="Arial"/>
                <w:color w:val="000000"/>
                <w:kern w:val="0"/>
                <w:sz w:val="20"/>
                <w:szCs w:val="20"/>
                <w:lang w:eastAsia="en-US" w:bidi="ar-SA"/>
              </w:rPr>
              <w:t>Emerald</w:t>
            </w:r>
            <w:proofErr w:type="spellEnd"/>
            <w:r w:rsidRPr="005C1396">
              <w:rPr>
                <w:rFonts w:ascii="Arial" w:eastAsiaTheme="minorHAnsi" w:hAnsi="Arial" w:cs="Arial"/>
                <w:color w:val="000000"/>
                <w:kern w:val="0"/>
                <w:sz w:val="20"/>
                <w:szCs w:val="20"/>
                <w:lang w:eastAsia="en-US" w:bidi="ar-SA"/>
              </w:rPr>
              <w:t xml:space="preserve"> Lace' </w:t>
            </w:r>
          </w:p>
        </w:tc>
        <w:tc>
          <w:tcPr>
            <w:tcW w:w="1417" w:type="dxa"/>
            <w:tcBorders>
              <w:top w:val="single" w:sz="6" w:space="0" w:color="auto"/>
              <w:left w:val="single" w:sz="4" w:space="0" w:color="auto"/>
              <w:bottom w:val="single" w:sz="6" w:space="0" w:color="auto"/>
              <w:right w:val="single" w:sz="6" w:space="0" w:color="auto"/>
            </w:tcBorders>
            <w:vAlign w:val="center"/>
          </w:tcPr>
          <w:p w14:paraId="1D37D873" w14:textId="0E269526" w:rsidR="005C1396" w:rsidRPr="005C1396" w:rsidRDefault="004125E7"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11</w:t>
            </w:r>
          </w:p>
        </w:tc>
        <w:tc>
          <w:tcPr>
            <w:tcW w:w="709" w:type="dxa"/>
            <w:tcBorders>
              <w:top w:val="single" w:sz="6" w:space="0" w:color="auto"/>
              <w:left w:val="single" w:sz="6" w:space="0" w:color="auto"/>
              <w:bottom w:val="single" w:sz="6" w:space="0" w:color="auto"/>
              <w:right w:val="single" w:sz="6" w:space="0" w:color="auto"/>
            </w:tcBorders>
            <w:vAlign w:val="center"/>
          </w:tcPr>
          <w:p w14:paraId="02776ED3"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200</w:t>
            </w:r>
          </w:p>
        </w:tc>
        <w:tc>
          <w:tcPr>
            <w:tcW w:w="851" w:type="dxa"/>
            <w:tcBorders>
              <w:top w:val="single" w:sz="6" w:space="0" w:color="auto"/>
              <w:left w:val="single" w:sz="6" w:space="0" w:color="auto"/>
              <w:bottom w:val="single" w:sz="6" w:space="0" w:color="auto"/>
              <w:right w:val="single" w:sz="6" w:space="0" w:color="auto"/>
            </w:tcBorders>
          </w:tcPr>
          <w:p w14:paraId="29AD302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3D6AC59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0AD2350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7830754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61D9EB97" w14:textId="760FBFD7" w:rsidTr="005A6532">
        <w:trPr>
          <w:trHeight w:val="415"/>
        </w:trPr>
        <w:tc>
          <w:tcPr>
            <w:tcW w:w="567" w:type="dxa"/>
            <w:tcBorders>
              <w:top w:val="single" w:sz="4" w:space="0" w:color="auto"/>
              <w:left w:val="single" w:sz="4" w:space="0" w:color="auto"/>
              <w:bottom w:val="single" w:sz="4" w:space="0" w:color="auto"/>
              <w:right w:val="single" w:sz="4" w:space="0" w:color="auto"/>
            </w:tcBorders>
            <w:vAlign w:val="center"/>
          </w:tcPr>
          <w:p w14:paraId="3D1662DE"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17</w:t>
            </w:r>
          </w:p>
        </w:tc>
        <w:tc>
          <w:tcPr>
            <w:tcW w:w="4254" w:type="dxa"/>
            <w:tcBorders>
              <w:top w:val="single" w:sz="4" w:space="0" w:color="auto"/>
              <w:left w:val="single" w:sz="4" w:space="0" w:color="auto"/>
              <w:bottom w:val="single" w:sz="4" w:space="0" w:color="auto"/>
              <w:right w:val="single" w:sz="4" w:space="0" w:color="auto"/>
            </w:tcBorders>
          </w:tcPr>
          <w:p w14:paraId="1EDBC35B"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Ipomea </w:t>
            </w:r>
            <w:proofErr w:type="spellStart"/>
            <w:r w:rsidRPr="005C1396">
              <w:rPr>
                <w:rFonts w:ascii="Arial" w:eastAsiaTheme="minorHAnsi" w:hAnsi="Arial" w:cs="Arial"/>
                <w:i/>
                <w:iCs/>
                <w:color w:val="000000"/>
                <w:kern w:val="0"/>
                <w:sz w:val="20"/>
                <w:szCs w:val="20"/>
                <w:lang w:eastAsia="en-US" w:bidi="ar-SA"/>
              </w:rPr>
              <w:t>batatas</w:t>
            </w:r>
            <w:proofErr w:type="spellEnd"/>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w:t>
            </w:r>
            <w:proofErr w:type="spellStart"/>
            <w:r w:rsidRPr="005C1396">
              <w:rPr>
                <w:rFonts w:ascii="Arial" w:eastAsiaTheme="minorHAnsi" w:hAnsi="Arial" w:cs="Arial"/>
                <w:color w:val="000000"/>
                <w:kern w:val="0"/>
                <w:sz w:val="20"/>
                <w:szCs w:val="20"/>
                <w:lang w:eastAsia="en-US" w:bidi="ar-SA"/>
              </w:rPr>
              <w:t>Sweet</w:t>
            </w:r>
            <w:proofErr w:type="spellEnd"/>
            <w:r w:rsidRPr="005C1396">
              <w:rPr>
                <w:rFonts w:ascii="Arial" w:eastAsiaTheme="minorHAnsi" w:hAnsi="Arial" w:cs="Arial"/>
                <w:color w:val="000000"/>
                <w:kern w:val="0"/>
                <w:sz w:val="20"/>
                <w:szCs w:val="20"/>
                <w:lang w:eastAsia="en-US" w:bidi="ar-SA"/>
              </w:rPr>
              <w:t xml:space="preserve"> Caroline </w:t>
            </w:r>
            <w:proofErr w:type="spellStart"/>
            <w:r w:rsidRPr="005C1396">
              <w:rPr>
                <w:rFonts w:ascii="Arial" w:eastAsiaTheme="minorHAnsi" w:hAnsi="Arial" w:cs="Arial"/>
                <w:color w:val="000000"/>
                <w:kern w:val="0"/>
                <w:sz w:val="20"/>
                <w:szCs w:val="20"/>
                <w:lang w:eastAsia="en-US" w:bidi="ar-SA"/>
              </w:rPr>
              <w:t>Bronze</w:t>
            </w:r>
            <w:proofErr w:type="spellEnd"/>
            <w:r w:rsidRPr="005C1396">
              <w:rPr>
                <w:rFonts w:ascii="Arial" w:eastAsiaTheme="minorHAnsi" w:hAnsi="Arial" w:cs="Arial"/>
                <w:color w:val="000000"/>
                <w:kern w:val="0"/>
                <w:sz w:val="20"/>
                <w:szCs w:val="20"/>
                <w:lang w:eastAsia="en-US" w:bidi="ar-SA"/>
              </w:rPr>
              <w:t>' lub '</w:t>
            </w:r>
            <w:proofErr w:type="spellStart"/>
            <w:r w:rsidRPr="005C1396">
              <w:rPr>
                <w:rFonts w:ascii="Arial" w:eastAsiaTheme="minorHAnsi" w:hAnsi="Arial" w:cs="Arial"/>
                <w:color w:val="000000"/>
                <w:kern w:val="0"/>
                <w:sz w:val="20"/>
                <w:szCs w:val="20"/>
                <w:lang w:eastAsia="en-US" w:bidi="ar-SA"/>
              </w:rPr>
              <w:t>Bright</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Ideas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Rusty</w:t>
            </w:r>
            <w:proofErr w:type="spellEnd"/>
            <w:r w:rsidRPr="005C1396">
              <w:rPr>
                <w:rFonts w:ascii="Arial" w:eastAsiaTheme="minorHAnsi" w:hAnsi="Arial" w:cs="Arial"/>
                <w:color w:val="000000"/>
                <w:kern w:val="0"/>
                <w:sz w:val="20"/>
                <w:szCs w:val="20"/>
                <w:lang w:eastAsia="en-US" w:bidi="ar-SA"/>
              </w:rPr>
              <w:t xml:space="preserve"> Red' - wilec ziemniaczany  '</w:t>
            </w:r>
            <w:proofErr w:type="spellStart"/>
            <w:r w:rsidRPr="005C1396">
              <w:rPr>
                <w:rFonts w:ascii="Arial" w:eastAsiaTheme="minorHAnsi" w:hAnsi="Arial" w:cs="Arial"/>
                <w:color w:val="000000"/>
                <w:kern w:val="0"/>
                <w:sz w:val="20"/>
                <w:szCs w:val="20"/>
                <w:lang w:eastAsia="en-US" w:bidi="ar-SA"/>
              </w:rPr>
              <w:t>Sweet</w:t>
            </w:r>
            <w:proofErr w:type="spellEnd"/>
            <w:r w:rsidRPr="005C1396">
              <w:rPr>
                <w:rFonts w:ascii="Arial" w:eastAsiaTheme="minorHAnsi" w:hAnsi="Arial" w:cs="Arial"/>
                <w:color w:val="000000"/>
                <w:kern w:val="0"/>
                <w:sz w:val="20"/>
                <w:szCs w:val="20"/>
                <w:lang w:eastAsia="en-US" w:bidi="ar-SA"/>
              </w:rPr>
              <w:t xml:space="preserve"> Caroline </w:t>
            </w:r>
            <w:proofErr w:type="spellStart"/>
            <w:r w:rsidRPr="005C1396">
              <w:rPr>
                <w:rFonts w:ascii="Arial" w:eastAsiaTheme="minorHAnsi" w:hAnsi="Arial" w:cs="Arial"/>
                <w:color w:val="000000"/>
                <w:kern w:val="0"/>
                <w:sz w:val="20"/>
                <w:szCs w:val="20"/>
                <w:lang w:eastAsia="en-US" w:bidi="ar-SA"/>
              </w:rPr>
              <w:t>Bronze</w:t>
            </w:r>
            <w:proofErr w:type="spellEnd"/>
            <w:r w:rsidRPr="005C1396">
              <w:rPr>
                <w:rFonts w:ascii="Arial" w:eastAsiaTheme="minorHAnsi" w:hAnsi="Arial" w:cs="Arial"/>
                <w:color w:val="000000"/>
                <w:kern w:val="0"/>
                <w:sz w:val="20"/>
                <w:szCs w:val="20"/>
                <w:lang w:eastAsia="en-US" w:bidi="ar-SA"/>
              </w:rPr>
              <w:t>' lub '</w:t>
            </w:r>
            <w:proofErr w:type="spellStart"/>
            <w:r w:rsidRPr="005C1396">
              <w:rPr>
                <w:rFonts w:ascii="Arial" w:eastAsiaTheme="minorHAnsi" w:hAnsi="Arial" w:cs="Arial"/>
                <w:color w:val="000000"/>
                <w:kern w:val="0"/>
                <w:sz w:val="20"/>
                <w:szCs w:val="20"/>
                <w:lang w:eastAsia="en-US" w:bidi="ar-SA"/>
              </w:rPr>
              <w:t>Bright</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Ideas</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Rusty</w:t>
            </w:r>
            <w:proofErr w:type="spellEnd"/>
            <w:r w:rsidRPr="005C1396">
              <w:rPr>
                <w:rFonts w:ascii="Arial" w:eastAsiaTheme="minorHAnsi" w:hAnsi="Arial" w:cs="Arial"/>
                <w:color w:val="000000"/>
                <w:kern w:val="0"/>
                <w:sz w:val="20"/>
                <w:szCs w:val="20"/>
                <w:lang w:eastAsia="en-US" w:bidi="ar-SA"/>
              </w:rPr>
              <w:t xml:space="preserve"> Red'</w:t>
            </w:r>
          </w:p>
        </w:tc>
        <w:tc>
          <w:tcPr>
            <w:tcW w:w="1417" w:type="dxa"/>
            <w:tcBorders>
              <w:top w:val="single" w:sz="6" w:space="0" w:color="auto"/>
              <w:left w:val="single" w:sz="4" w:space="0" w:color="auto"/>
              <w:bottom w:val="single" w:sz="6" w:space="0" w:color="auto"/>
              <w:right w:val="single" w:sz="6" w:space="0" w:color="auto"/>
            </w:tcBorders>
            <w:vAlign w:val="center"/>
          </w:tcPr>
          <w:p w14:paraId="6FE23254" w14:textId="37CB4C3E" w:rsidR="005C1396" w:rsidRPr="005C1396" w:rsidRDefault="004125E7"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11</w:t>
            </w:r>
          </w:p>
        </w:tc>
        <w:tc>
          <w:tcPr>
            <w:tcW w:w="709" w:type="dxa"/>
            <w:tcBorders>
              <w:top w:val="single" w:sz="6" w:space="0" w:color="auto"/>
              <w:left w:val="single" w:sz="6" w:space="0" w:color="auto"/>
              <w:bottom w:val="single" w:sz="6" w:space="0" w:color="auto"/>
              <w:right w:val="single" w:sz="6" w:space="0" w:color="auto"/>
            </w:tcBorders>
            <w:vAlign w:val="center"/>
          </w:tcPr>
          <w:p w14:paraId="53B1AA2A"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40</w:t>
            </w:r>
          </w:p>
        </w:tc>
        <w:tc>
          <w:tcPr>
            <w:tcW w:w="851" w:type="dxa"/>
            <w:tcBorders>
              <w:top w:val="single" w:sz="6" w:space="0" w:color="auto"/>
              <w:left w:val="single" w:sz="6" w:space="0" w:color="auto"/>
              <w:bottom w:val="single" w:sz="6" w:space="0" w:color="auto"/>
              <w:right w:val="single" w:sz="6" w:space="0" w:color="auto"/>
            </w:tcBorders>
          </w:tcPr>
          <w:p w14:paraId="76F70AC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643E77C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4071E77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53F8AF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5FEAD8B4" w14:textId="01C353A5"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002FF400"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18</w:t>
            </w:r>
          </w:p>
        </w:tc>
        <w:tc>
          <w:tcPr>
            <w:tcW w:w="4254" w:type="dxa"/>
            <w:tcBorders>
              <w:top w:val="single" w:sz="4" w:space="0" w:color="auto"/>
              <w:left w:val="single" w:sz="4" w:space="0" w:color="auto"/>
              <w:bottom w:val="single" w:sz="4" w:space="0" w:color="auto"/>
              <w:right w:val="single" w:sz="4" w:space="0" w:color="auto"/>
            </w:tcBorders>
          </w:tcPr>
          <w:p w14:paraId="4AB045F1"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Lantana </w:t>
            </w:r>
            <w:proofErr w:type="spellStart"/>
            <w:r w:rsidRPr="005C1396">
              <w:rPr>
                <w:rFonts w:ascii="Arial" w:eastAsiaTheme="minorHAnsi" w:hAnsi="Arial" w:cs="Arial"/>
                <w:i/>
                <w:iCs/>
                <w:color w:val="000000"/>
                <w:kern w:val="0"/>
                <w:sz w:val="20"/>
                <w:szCs w:val="20"/>
                <w:lang w:eastAsia="en-US" w:bidi="ar-SA"/>
              </w:rPr>
              <w:t>camara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Passin</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Fruit</w:t>
            </w:r>
            <w:proofErr w:type="spellEnd"/>
            <w:r w:rsidRPr="005C1396">
              <w:rPr>
                <w:rFonts w:ascii="Arial" w:eastAsiaTheme="minorHAnsi" w:hAnsi="Arial" w:cs="Arial"/>
                <w:color w:val="000000"/>
                <w:kern w:val="0"/>
                <w:sz w:val="20"/>
                <w:szCs w:val="20"/>
                <w:lang w:eastAsia="en-US" w:bidi="ar-SA"/>
              </w:rPr>
              <w:t>' lantana '</w:t>
            </w:r>
            <w:proofErr w:type="spellStart"/>
            <w:r w:rsidRPr="005C1396">
              <w:rPr>
                <w:rFonts w:ascii="Arial" w:eastAsiaTheme="minorHAnsi" w:hAnsi="Arial" w:cs="Arial"/>
                <w:color w:val="000000"/>
                <w:kern w:val="0"/>
                <w:sz w:val="20"/>
                <w:szCs w:val="20"/>
                <w:lang w:eastAsia="en-US" w:bidi="ar-SA"/>
              </w:rPr>
              <w:t>Passion</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Fruit</w:t>
            </w:r>
            <w:proofErr w:type="spellEnd"/>
            <w:r w:rsidRPr="005C1396">
              <w:rPr>
                <w:rFonts w:ascii="Arial" w:eastAsiaTheme="minorHAnsi" w:hAnsi="Arial" w:cs="Arial"/>
                <w:color w:val="000000"/>
                <w:kern w:val="0"/>
                <w:sz w:val="20"/>
                <w:szCs w:val="20"/>
                <w:lang w:eastAsia="en-US" w:bidi="ar-SA"/>
              </w:rPr>
              <w:t>'</w:t>
            </w:r>
          </w:p>
        </w:tc>
        <w:tc>
          <w:tcPr>
            <w:tcW w:w="1417" w:type="dxa"/>
            <w:tcBorders>
              <w:top w:val="single" w:sz="6" w:space="0" w:color="auto"/>
              <w:left w:val="single" w:sz="4" w:space="0" w:color="auto"/>
              <w:bottom w:val="single" w:sz="6" w:space="0" w:color="auto"/>
              <w:right w:val="single" w:sz="6" w:space="0" w:color="auto"/>
            </w:tcBorders>
            <w:vAlign w:val="center"/>
          </w:tcPr>
          <w:p w14:paraId="67781341" w14:textId="52B49E6D"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048791A3"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230</w:t>
            </w:r>
          </w:p>
        </w:tc>
        <w:tc>
          <w:tcPr>
            <w:tcW w:w="851" w:type="dxa"/>
            <w:tcBorders>
              <w:top w:val="single" w:sz="6" w:space="0" w:color="auto"/>
              <w:left w:val="single" w:sz="6" w:space="0" w:color="auto"/>
              <w:bottom w:val="single" w:sz="6" w:space="0" w:color="auto"/>
              <w:right w:val="single" w:sz="6" w:space="0" w:color="auto"/>
            </w:tcBorders>
          </w:tcPr>
          <w:p w14:paraId="36A8FC7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15BD28D0"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17BC3C64"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3D6C849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6AD0C91D" w14:textId="072819D6" w:rsidTr="005A6532">
        <w:trPr>
          <w:trHeight w:val="663"/>
        </w:trPr>
        <w:tc>
          <w:tcPr>
            <w:tcW w:w="567" w:type="dxa"/>
            <w:tcBorders>
              <w:top w:val="single" w:sz="4" w:space="0" w:color="auto"/>
              <w:left w:val="single" w:sz="4" w:space="0" w:color="auto"/>
              <w:bottom w:val="single" w:sz="4" w:space="0" w:color="auto"/>
              <w:right w:val="single" w:sz="4" w:space="0" w:color="auto"/>
            </w:tcBorders>
            <w:vAlign w:val="center"/>
          </w:tcPr>
          <w:p w14:paraId="4F885DF6"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lastRenderedPageBreak/>
              <w:t>19</w:t>
            </w:r>
          </w:p>
        </w:tc>
        <w:tc>
          <w:tcPr>
            <w:tcW w:w="4254" w:type="dxa"/>
            <w:tcBorders>
              <w:top w:val="single" w:sz="4" w:space="0" w:color="auto"/>
              <w:left w:val="single" w:sz="4" w:space="0" w:color="auto"/>
              <w:bottom w:val="single" w:sz="4" w:space="0" w:color="auto"/>
              <w:right w:val="single" w:sz="4" w:space="0" w:color="auto"/>
            </w:tcBorders>
            <w:shd w:val="solid" w:color="FFFFFF" w:fill="auto"/>
            <w:vAlign w:val="center"/>
          </w:tcPr>
          <w:p w14:paraId="3D8987C6" w14:textId="77777777" w:rsidR="005C1396" w:rsidRPr="005C1396" w:rsidRDefault="005C1396" w:rsidP="005A6532">
            <w:pPr>
              <w:widowControl/>
              <w:suppressAutoHyphens w:val="0"/>
              <w:autoSpaceDE w:val="0"/>
              <w:autoSpaceDN w:val="0"/>
              <w:adjustRightInd w:val="0"/>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Lobelia </w:t>
            </w:r>
            <w:proofErr w:type="spellStart"/>
            <w:r w:rsidRPr="005C1396">
              <w:rPr>
                <w:rFonts w:ascii="Arial" w:eastAsiaTheme="minorHAnsi" w:hAnsi="Arial" w:cs="Arial"/>
                <w:i/>
                <w:iCs/>
                <w:color w:val="000000"/>
                <w:kern w:val="0"/>
                <w:sz w:val="20"/>
                <w:szCs w:val="20"/>
                <w:lang w:eastAsia="en-US" w:bidi="ar-SA"/>
              </w:rPr>
              <w:t>erinus</w:t>
            </w:r>
            <w:proofErr w:type="spellEnd"/>
            <w:r w:rsidRPr="005C1396">
              <w:rPr>
                <w:rFonts w:ascii="Arial" w:eastAsiaTheme="minorHAnsi" w:hAnsi="Arial" w:cs="Arial"/>
                <w:color w:val="000000"/>
                <w:kern w:val="0"/>
                <w:sz w:val="20"/>
                <w:szCs w:val="20"/>
                <w:lang w:eastAsia="en-US" w:bidi="ar-SA"/>
              </w:rPr>
              <w:t xml:space="preserve"> 'Hot </w:t>
            </w:r>
            <w:proofErr w:type="spellStart"/>
            <w:r w:rsidRPr="005C1396">
              <w:rPr>
                <w:rFonts w:ascii="Arial" w:eastAsiaTheme="minorHAnsi" w:hAnsi="Arial" w:cs="Arial"/>
                <w:color w:val="000000"/>
                <w:kern w:val="0"/>
                <w:sz w:val="20"/>
                <w:szCs w:val="20"/>
                <w:lang w:eastAsia="en-US" w:bidi="ar-SA"/>
              </w:rPr>
              <w:t>Water</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blue</w:t>
            </w:r>
            <w:proofErr w:type="spellEnd"/>
            <w:r w:rsidRPr="005C1396">
              <w:rPr>
                <w:rFonts w:ascii="Arial" w:eastAsiaTheme="minorHAnsi" w:hAnsi="Arial" w:cs="Arial"/>
                <w:color w:val="000000"/>
                <w:kern w:val="0"/>
                <w:sz w:val="20"/>
                <w:szCs w:val="20"/>
                <w:lang w:eastAsia="en-US" w:bidi="ar-SA"/>
              </w:rPr>
              <w:t xml:space="preserve">' lobelia przylądkowa  'Hot </w:t>
            </w:r>
            <w:proofErr w:type="spellStart"/>
            <w:r w:rsidRPr="005C1396">
              <w:rPr>
                <w:rFonts w:ascii="Arial" w:eastAsiaTheme="minorHAnsi" w:hAnsi="Arial" w:cs="Arial"/>
                <w:color w:val="000000"/>
                <w:kern w:val="0"/>
                <w:sz w:val="20"/>
                <w:szCs w:val="20"/>
                <w:lang w:eastAsia="en-US" w:bidi="ar-SA"/>
              </w:rPr>
              <w:t>Water</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blue</w:t>
            </w:r>
            <w:proofErr w:type="spellEnd"/>
            <w:r w:rsidRPr="005C1396">
              <w:rPr>
                <w:rFonts w:ascii="Arial" w:eastAsiaTheme="minorHAnsi" w:hAnsi="Arial" w:cs="Arial"/>
                <w:color w:val="000000"/>
                <w:kern w:val="0"/>
                <w:sz w:val="20"/>
                <w:szCs w:val="20"/>
                <w:lang w:eastAsia="en-US" w:bidi="ar-SA"/>
              </w:rPr>
              <w:t xml:space="preserve">' </w:t>
            </w:r>
          </w:p>
        </w:tc>
        <w:tc>
          <w:tcPr>
            <w:tcW w:w="1417" w:type="dxa"/>
            <w:tcBorders>
              <w:top w:val="single" w:sz="6" w:space="0" w:color="auto"/>
              <w:left w:val="single" w:sz="4" w:space="0" w:color="auto"/>
              <w:bottom w:val="single" w:sz="6" w:space="0" w:color="auto"/>
              <w:right w:val="single" w:sz="6" w:space="0" w:color="auto"/>
            </w:tcBorders>
            <w:vAlign w:val="center"/>
          </w:tcPr>
          <w:p w14:paraId="602A95DD" w14:textId="667252F7" w:rsidR="005C1396" w:rsidRPr="005C1396" w:rsidRDefault="004125E7"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11</w:t>
            </w:r>
          </w:p>
        </w:tc>
        <w:tc>
          <w:tcPr>
            <w:tcW w:w="709" w:type="dxa"/>
            <w:tcBorders>
              <w:top w:val="single" w:sz="6" w:space="0" w:color="auto"/>
              <w:left w:val="single" w:sz="6" w:space="0" w:color="auto"/>
              <w:bottom w:val="single" w:sz="6" w:space="0" w:color="auto"/>
              <w:right w:val="single" w:sz="6" w:space="0" w:color="auto"/>
            </w:tcBorders>
            <w:vAlign w:val="center"/>
          </w:tcPr>
          <w:p w14:paraId="5CC41E71"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70</w:t>
            </w:r>
          </w:p>
        </w:tc>
        <w:tc>
          <w:tcPr>
            <w:tcW w:w="851" w:type="dxa"/>
            <w:tcBorders>
              <w:top w:val="single" w:sz="6" w:space="0" w:color="auto"/>
              <w:left w:val="single" w:sz="6" w:space="0" w:color="auto"/>
              <w:bottom w:val="single" w:sz="6" w:space="0" w:color="auto"/>
              <w:right w:val="single" w:sz="6" w:space="0" w:color="auto"/>
            </w:tcBorders>
          </w:tcPr>
          <w:p w14:paraId="5C77A016"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0DF3B2FF"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6E206CF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2873E3F6"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3FCA8714" w14:textId="00FD1735"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66C0453C"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20</w:t>
            </w:r>
          </w:p>
        </w:tc>
        <w:tc>
          <w:tcPr>
            <w:tcW w:w="4254" w:type="dxa"/>
            <w:tcBorders>
              <w:top w:val="single" w:sz="4" w:space="0" w:color="auto"/>
              <w:left w:val="single" w:sz="4" w:space="0" w:color="auto"/>
              <w:bottom w:val="single" w:sz="4" w:space="0" w:color="auto"/>
              <w:right w:val="single" w:sz="4" w:space="0" w:color="auto"/>
            </w:tcBorders>
          </w:tcPr>
          <w:p w14:paraId="792CF79E"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Pelargonium</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interspecific</w:t>
            </w:r>
            <w:proofErr w:type="spellEnd"/>
            <w:r w:rsidRPr="005C1396">
              <w:rPr>
                <w:rFonts w:ascii="Arial" w:eastAsiaTheme="minorHAnsi" w:hAnsi="Arial" w:cs="Arial"/>
                <w:color w:val="000000"/>
                <w:kern w:val="0"/>
                <w:sz w:val="20"/>
                <w:szCs w:val="20"/>
                <w:lang w:eastAsia="en-US" w:bidi="ar-SA"/>
              </w:rPr>
              <w:t xml:space="preserve"> pac </w:t>
            </w:r>
            <w:proofErr w:type="spellStart"/>
            <w:r w:rsidRPr="005C1396">
              <w:rPr>
                <w:rFonts w:ascii="Arial" w:eastAsiaTheme="minorHAnsi" w:hAnsi="Arial" w:cs="Arial"/>
                <w:color w:val="000000"/>
                <w:kern w:val="0"/>
                <w:sz w:val="20"/>
                <w:szCs w:val="20"/>
                <w:lang w:eastAsia="en-US" w:bidi="ar-SA"/>
              </w:rPr>
              <w:t>TWOinONE</w:t>
            </w:r>
            <w:proofErr w:type="spellEnd"/>
            <w:r w:rsidRPr="005C1396">
              <w:rPr>
                <w:rFonts w:ascii="Arial" w:eastAsiaTheme="minorHAnsi" w:hAnsi="Arial" w:cs="Arial"/>
                <w:color w:val="000000"/>
                <w:kern w:val="0"/>
                <w:sz w:val="20"/>
                <w:szCs w:val="20"/>
                <w:lang w:eastAsia="en-US" w:bidi="ar-SA"/>
              </w:rPr>
              <w:t xml:space="preserve"> White - pelargonia międzygatunkowa pac </w:t>
            </w:r>
            <w:proofErr w:type="spellStart"/>
            <w:r w:rsidRPr="005C1396">
              <w:rPr>
                <w:rFonts w:ascii="Arial" w:eastAsiaTheme="minorHAnsi" w:hAnsi="Arial" w:cs="Arial"/>
                <w:color w:val="000000"/>
                <w:kern w:val="0"/>
                <w:sz w:val="20"/>
                <w:szCs w:val="20"/>
                <w:lang w:eastAsia="en-US" w:bidi="ar-SA"/>
              </w:rPr>
              <w:t>TWOinONE</w:t>
            </w:r>
            <w:proofErr w:type="spellEnd"/>
            <w:r w:rsidRPr="005C1396">
              <w:rPr>
                <w:rFonts w:ascii="Arial" w:eastAsiaTheme="minorHAnsi" w:hAnsi="Arial" w:cs="Arial"/>
                <w:color w:val="000000"/>
                <w:kern w:val="0"/>
                <w:sz w:val="20"/>
                <w:szCs w:val="20"/>
                <w:lang w:eastAsia="en-US" w:bidi="ar-SA"/>
              </w:rPr>
              <w:t xml:space="preserve"> White</w:t>
            </w:r>
          </w:p>
        </w:tc>
        <w:tc>
          <w:tcPr>
            <w:tcW w:w="1417" w:type="dxa"/>
            <w:tcBorders>
              <w:top w:val="single" w:sz="6" w:space="0" w:color="auto"/>
              <w:left w:val="single" w:sz="4" w:space="0" w:color="auto"/>
              <w:bottom w:val="single" w:sz="6" w:space="0" w:color="auto"/>
              <w:right w:val="single" w:sz="6" w:space="0" w:color="auto"/>
            </w:tcBorders>
            <w:vAlign w:val="center"/>
          </w:tcPr>
          <w:p w14:paraId="4D246D05" w14:textId="6CD51E99"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4</w:t>
            </w:r>
          </w:p>
        </w:tc>
        <w:tc>
          <w:tcPr>
            <w:tcW w:w="709" w:type="dxa"/>
            <w:tcBorders>
              <w:top w:val="single" w:sz="6" w:space="0" w:color="auto"/>
              <w:left w:val="single" w:sz="6" w:space="0" w:color="auto"/>
              <w:bottom w:val="single" w:sz="6" w:space="0" w:color="auto"/>
              <w:right w:val="single" w:sz="6" w:space="0" w:color="auto"/>
            </w:tcBorders>
            <w:vAlign w:val="center"/>
          </w:tcPr>
          <w:p w14:paraId="09774624"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60</w:t>
            </w:r>
          </w:p>
        </w:tc>
        <w:tc>
          <w:tcPr>
            <w:tcW w:w="851" w:type="dxa"/>
            <w:tcBorders>
              <w:top w:val="single" w:sz="6" w:space="0" w:color="auto"/>
              <w:left w:val="single" w:sz="6" w:space="0" w:color="auto"/>
              <w:bottom w:val="single" w:sz="6" w:space="0" w:color="auto"/>
              <w:right w:val="single" w:sz="6" w:space="0" w:color="auto"/>
            </w:tcBorders>
          </w:tcPr>
          <w:p w14:paraId="20780F5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39829D6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53AB019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087000A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23FAA2F6" w14:textId="4BD4F90E" w:rsidTr="005A6532">
        <w:trPr>
          <w:trHeight w:val="415"/>
        </w:trPr>
        <w:tc>
          <w:tcPr>
            <w:tcW w:w="567" w:type="dxa"/>
            <w:tcBorders>
              <w:top w:val="single" w:sz="4" w:space="0" w:color="auto"/>
              <w:left w:val="single" w:sz="4" w:space="0" w:color="auto"/>
              <w:bottom w:val="single" w:sz="4" w:space="0" w:color="auto"/>
              <w:right w:val="single" w:sz="4" w:space="0" w:color="auto"/>
            </w:tcBorders>
            <w:vAlign w:val="center"/>
          </w:tcPr>
          <w:p w14:paraId="57ACE65A"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21</w:t>
            </w:r>
          </w:p>
        </w:tc>
        <w:tc>
          <w:tcPr>
            <w:tcW w:w="4254" w:type="dxa"/>
            <w:tcBorders>
              <w:top w:val="single" w:sz="4" w:space="0" w:color="auto"/>
              <w:left w:val="single" w:sz="4" w:space="0" w:color="auto"/>
              <w:bottom w:val="single" w:sz="4" w:space="0" w:color="auto"/>
              <w:right w:val="single" w:sz="4" w:space="0" w:color="auto"/>
            </w:tcBorders>
          </w:tcPr>
          <w:p w14:paraId="1F0DED9A" w14:textId="1646418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Pelargonium</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peltatum</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ville</w:t>
            </w:r>
            <w:proofErr w:type="spellEnd"/>
            <w:r w:rsidRPr="005C1396">
              <w:rPr>
                <w:rFonts w:ascii="Arial" w:eastAsiaTheme="minorHAnsi" w:hAnsi="Arial" w:cs="Arial"/>
                <w:color w:val="000000"/>
                <w:kern w:val="0"/>
                <w:sz w:val="20"/>
                <w:szCs w:val="20"/>
                <w:lang w:eastAsia="en-US" w:bidi="ar-SA"/>
              </w:rPr>
              <w:t xml:space="preserve"> de Paris </w:t>
            </w:r>
            <w:proofErr w:type="spellStart"/>
            <w:r w:rsidRPr="005C1396">
              <w:rPr>
                <w:rFonts w:ascii="Arial" w:eastAsiaTheme="minorHAnsi" w:hAnsi="Arial" w:cs="Arial"/>
                <w:color w:val="000000"/>
                <w:kern w:val="0"/>
                <w:sz w:val="20"/>
                <w:szCs w:val="20"/>
                <w:lang w:eastAsia="en-US" w:bidi="ar-SA"/>
              </w:rPr>
              <w:t>Bicolor</w:t>
            </w:r>
            <w:proofErr w:type="spellEnd"/>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 xml:space="preserve">– pelargonia </w:t>
            </w:r>
            <w:proofErr w:type="spellStart"/>
            <w:r w:rsidRPr="005C1396">
              <w:rPr>
                <w:rFonts w:ascii="Arial" w:eastAsiaTheme="minorHAnsi" w:hAnsi="Arial" w:cs="Arial"/>
                <w:color w:val="000000"/>
                <w:kern w:val="0"/>
                <w:sz w:val="20"/>
                <w:szCs w:val="20"/>
                <w:lang w:eastAsia="en-US" w:bidi="ar-SA"/>
              </w:rPr>
              <w:t>bluszczolistna</w:t>
            </w:r>
            <w:proofErr w:type="spellEnd"/>
            <w:r w:rsidRPr="005C1396">
              <w:rPr>
                <w:rFonts w:ascii="Arial" w:eastAsiaTheme="minorHAnsi" w:hAnsi="Arial" w:cs="Arial"/>
                <w:color w:val="000000"/>
                <w:kern w:val="0"/>
                <w:sz w:val="20"/>
                <w:szCs w:val="20"/>
                <w:lang w:eastAsia="en-US" w:bidi="ar-SA"/>
              </w:rPr>
              <w:t xml:space="preserve"> neonowy ró</w:t>
            </w:r>
            <w:r w:rsidR="00095073">
              <w:rPr>
                <w:rFonts w:ascii="Arial" w:eastAsiaTheme="minorHAnsi" w:hAnsi="Arial" w:cs="Arial"/>
                <w:color w:val="000000"/>
                <w:kern w:val="0"/>
                <w:sz w:val="20"/>
                <w:szCs w:val="20"/>
                <w:lang w:eastAsia="en-US" w:bidi="ar-SA"/>
              </w:rPr>
              <w:t>ż</w:t>
            </w:r>
            <w:r w:rsidRPr="005C1396">
              <w:rPr>
                <w:rFonts w:ascii="Arial" w:eastAsiaTheme="minorHAnsi" w:hAnsi="Arial" w:cs="Arial"/>
                <w:color w:val="000000"/>
                <w:kern w:val="0"/>
                <w:sz w:val="20"/>
                <w:szCs w:val="20"/>
                <w:lang w:eastAsia="en-US" w:bidi="ar-SA"/>
              </w:rPr>
              <w:t xml:space="preserve"> z</w:t>
            </w:r>
            <w:r w:rsidR="00FE12E4">
              <w:rPr>
                <w:rFonts w:ascii="Arial" w:eastAsiaTheme="minorHAnsi" w:hAnsi="Arial" w:cs="Arial"/>
                <w:color w:val="000000"/>
                <w:kern w:val="0"/>
                <w:sz w:val="20"/>
                <w:szCs w:val="20"/>
                <w:lang w:eastAsia="en-US" w:bidi="ar-SA"/>
              </w:rPr>
              <w:t> </w:t>
            </w:r>
            <w:r w:rsidRPr="005C1396">
              <w:rPr>
                <w:rFonts w:ascii="Arial" w:eastAsiaTheme="minorHAnsi" w:hAnsi="Arial" w:cs="Arial"/>
                <w:color w:val="000000"/>
                <w:kern w:val="0"/>
                <w:sz w:val="20"/>
                <w:szCs w:val="20"/>
                <w:lang w:eastAsia="en-US" w:bidi="ar-SA"/>
              </w:rPr>
              <w:t>jasnym środkiem</w:t>
            </w:r>
          </w:p>
        </w:tc>
        <w:tc>
          <w:tcPr>
            <w:tcW w:w="1417" w:type="dxa"/>
            <w:tcBorders>
              <w:top w:val="single" w:sz="6" w:space="0" w:color="auto"/>
              <w:left w:val="single" w:sz="4" w:space="0" w:color="auto"/>
              <w:bottom w:val="single" w:sz="6" w:space="0" w:color="auto"/>
              <w:right w:val="single" w:sz="6" w:space="0" w:color="auto"/>
            </w:tcBorders>
            <w:vAlign w:val="center"/>
          </w:tcPr>
          <w:p w14:paraId="7460FDCA" w14:textId="76627479"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47F52E36"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320</w:t>
            </w:r>
          </w:p>
        </w:tc>
        <w:tc>
          <w:tcPr>
            <w:tcW w:w="851" w:type="dxa"/>
            <w:tcBorders>
              <w:top w:val="single" w:sz="6" w:space="0" w:color="auto"/>
              <w:left w:val="single" w:sz="6" w:space="0" w:color="auto"/>
              <w:bottom w:val="single" w:sz="6" w:space="0" w:color="auto"/>
              <w:right w:val="single" w:sz="6" w:space="0" w:color="auto"/>
            </w:tcBorders>
          </w:tcPr>
          <w:p w14:paraId="23A9DEB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544C8286"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09FCF636"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446367E3"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4DF139EF" w14:textId="349550DF"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614A8CEF"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22</w:t>
            </w:r>
          </w:p>
        </w:tc>
        <w:tc>
          <w:tcPr>
            <w:tcW w:w="4254" w:type="dxa"/>
            <w:tcBorders>
              <w:top w:val="single" w:sz="4" w:space="0" w:color="auto"/>
              <w:left w:val="single" w:sz="4" w:space="0" w:color="auto"/>
              <w:bottom w:val="single" w:sz="4" w:space="0" w:color="auto"/>
              <w:right w:val="single" w:sz="4" w:space="0" w:color="auto"/>
            </w:tcBorders>
          </w:tcPr>
          <w:p w14:paraId="040D974D"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Pelargonium</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peltatum</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ville</w:t>
            </w:r>
            <w:proofErr w:type="spellEnd"/>
            <w:r w:rsidRPr="005C1396">
              <w:rPr>
                <w:rFonts w:ascii="Arial" w:eastAsiaTheme="minorHAnsi" w:hAnsi="Arial" w:cs="Arial"/>
                <w:color w:val="000000"/>
                <w:kern w:val="0"/>
                <w:sz w:val="20"/>
                <w:szCs w:val="20"/>
                <w:lang w:eastAsia="en-US" w:bidi="ar-SA"/>
              </w:rPr>
              <w:t xml:space="preserve"> de Paris Lila</w:t>
            </w:r>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 xml:space="preserve">– pelargonia </w:t>
            </w:r>
            <w:proofErr w:type="spellStart"/>
            <w:r w:rsidRPr="005C1396">
              <w:rPr>
                <w:rFonts w:ascii="Arial" w:eastAsiaTheme="minorHAnsi" w:hAnsi="Arial" w:cs="Arial"/>
                <w:color w:val="000000"/>
                <w:kern w:val="0"/>
                <w:sz w:val="20"/>
                <w:szCs w:val="20"/>
                <w:lang w:eastAsia="en-US" w:bidi="ar-SA"/>
              </w:rPr>
              <w:t>bluszczolistna</w:t>
            </w:r>
            <w:proofErr w:type="spellEnd"/>
            <w:r w:rsidRPr="005C1396">
              <w:rPr>
                <w:rFonts w:ascii="Arial" w:eastAsiaTheme="minorHAnsi" w:hAnsi="Arial" w:cs="Arial"/>
                <w:color w:val="000000"/>
                <w:kern w:val="0"/>
                <w:sz w:val="20"/>
                <w:szCs w:val="20"/>
                <w:lang w:eastAsia="en-US" w:bidi="ar-SA"/>
              </w:rPr>
              <w:t xml:space="preserve"> chłodny róż, lila</w:t>
            </w:r>
          </w:p>
        </w:tc>
        <w:tc>
          <w:tcPr>
            <w:tcW w:w="1417" w:type="dxa"/>
            <w:tcBorders>
              <w:top w:val="single" w:sz="6" w:space="0" w:color="auto"/>
              <w:left w:val="single" w:sz="4" w:space="0" w:color="auto"/>
              <w:bottom w:val="single" w:sz="6" w:space="0" w:color="auto"/>
              <w:right w:val="single" w:sz="6" w:space="0" w:color="auto"/>
            </w:tcBorders>
            <w:vAlign w:val="center"/>
          </w:tcPr>
          <w:p w14:paraId="18721CB9" w14:textId="4379436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6CC49E13"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130</w:t>
            </w:r>
          </w:p>
        </w:tc>
        <w:tc>
          <w:tcPr>
            <w:tcW w:w="851" w:type="dxa"/>
            <w:tcBorders>
              <w:top w:val="single" w:sz="6" w:space="0" w:color="auto"/>
              <w:left w:val="single" w:sz="6" w:space="0" w:color="auto"/>
              <w:bottom w:val="single" w:sz="6" w:space="0" w:color="auto"/>
              <w:right w:val="single" w:sz="6" w:space="0" w:color="auto"/>
            </w:tcBorders>
          </w:tcPr>
          <w:p w14:paraId="188D6A2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077C59B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B06CEE0"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F4C59F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7916DB31" w14:textId="0F237814"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3A48698E"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23</w:t>
            </w:r>
          </w:p>
        </w:tc>
        <w:tc>
          <w:tcPr>
            <w:tcW w:w="4254" w:type="dxa"/>
            <w:tcBorders>
              <w:top w:val="single" w:sz="4" w:space="0" w:color="auto"/>
              <w:left w:val="single" w:sz="4" w:space="0" w:color="auto"/>
              <w:bottom w:val="single" w:sz="4" w:space="0" w:color="auto"/>
              <w:right w:val="single" w:sz="4" w:space="0" w:color="auto"/>
            </w:tcBorders>
          </w:tcPr>
          <w:p w14:paraId="07063D5D"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Pelargonium</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peltatum</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ville</w:t>
            </w:r>
            <w:proofErr w:type="spellEnd"/>
            <w:r w:rsidRPr="005C1396">
              <w:rPr>
                <w:rFonts w:ascii="Arial" w:eastAsiaTheme="minorHAnsi" w:hAnsi="Arial" w:cs="Arial"/>
                <w:color w:val="000000"/>
                <w:kern w:val="0"/>
                <w:sz w:val="20"/>
                <w:szCs w:val="20"/>
                <w:lang w:eastAsia="en-US" w:bidi="ar-SA"/>
              </w:rPr>
              <w:t xml:space="preserve"> de Paris Rosa</w:t>
            </w:r>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 xml:space="preserve">– pelargonia </w:t>
            </w:r>
            <w:proofErr w:type="spellStart"/>
            <w:r w:rsidRPr="005C1396">
              <w:rPr>
                <w:rFonts w:ascii="Arial" w:eastAsiaTheme="minorHAnsi" w:hAnsi="Arial" w:cs="Arial"/>
                <w:color w:val="000000"/>
                <w:kern w:val="0"/>
                <w:sz w:val="20"/>
                <w:szCs w:val="20"/>
                <w:lang w:eastAsia="en-US" w:bidi="ar-SA"/>
              </w:rPr>
              <w:t>bluszczolistna</w:t>
            </w:r>
            <w:proofErr w:type="spellEnd"/>
            <w:r w:rsidRPr="005C1396">
              <w:rPr>
                <w:rFonts w:ascii="Arial" w:eastAsiaTheme="minorHAnsi" w:hAnsi="Arial" w:cs="Arial"/>
                <w:color w:val="000000"/>
                <w:kern w:val="0"/>
                <w:sz w:val="20"/>
                <w:szCs w:val="20"/>
                <w:lang w:eastAsia="en-US" w:bidi="ar-SA"/>
              </w:rPr>
              <w:t xml:space="preserve"> jasnoróżowa</w:t>
            </w:r>
          </w:p>
        </w:tc>
        <w:tc>
          <w:tcPr>
            <w:tcW w:w="1417" w:type="dxa"/>
            <w:tcBorders>
              <w:top w:val="single" w:sz="6" w:space="0" w:color="auto"/>
              <w:left w:val="single" w:sz="4" w:space="0" w:color="auto"/>
              <w:bottom w:val="single" w:sz="6" w:space="0" w:color="auto"/>
              <w:right w:val="single" w:sz="6" w:space="0" w:color="auto"/>
            </w:tcBorders>
            <w:vAlign w:val="center"/>
          </w:tcPr>
          <w:p w14:paraId="156CC4EC" w14:textId="24FF743A"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08CB44B0"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330</w:t>
            </w:r>
          </w:p>
        </w:tc>
        <w:tc>
          <w:tcPr>
            <w:tcW w:w="851" w:type="dxa"/>
            <w:tcBorders>
              <w:top w:val="single" w:sz="6" w:space="0" w:color="auto"/>
              <w:left w:val="single" w:sz="6" w:space="0" w:color="auto"/>
              <w:bottom w:val="single" w:sz="6" w:space="0" w:color="auto"/>
              <w:right w:val="single" w:sz="6" w:space="0" w:color="auto"/>
            </w:tcBorders>
          </w:tcPr>
          <w:p w14:paraId="5D0EE1A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634516C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5CB809E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EC23E9A"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444473BC" w14:textId="5CE881A5"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7CE3DD09"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24</w:t>
            </w:r>
          </w:p>
        </w:tc>
        <w:tc>
          <w:tcPr>
            <w:tcW w:w="4254" w:type="dxa"/>
            <w:tcBorders>
              <w:top w:val="single" w:sz="4" w:space="0" w:color="auto"/>
              <w:left w:val="single" w:sz="4" w:space="0" w:color="auto"/>
              <w:bottom w:val="single" w:sz="4" w:space="0" w:color="auto"/>
              <w:right w:val="single" w:sz="4" w:space="0" w:color="auto"/>
            </w:tcBorders>
          </w:tcPr>
          <w:p w14:paraId="4CA39463"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Pelargonium</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peltatum</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Ville</w:t>
            </w:r>
            <w:proofErr w:type="spellEnd"/>
            <w:r w:rsidRPr="005C1396">
              <w:rPr>
                <w:rFonts w:ascii="Arial" w:eastAsiaTheme="minorHAnsi" w:hAnsi="Arial" w:cs="Arial"/>
                <w:color w:val="000000"/>
                <w:kern w:val="0"/>
                <w:sz w:val="20"/>
                <w:szCs w:val="20"/>
                <w:lang w:eastAsia="en-US" w:bidi="ar-SA"/>
              </w:rPr>
              <w:t xml:space="preserve"> de Paris Rot– pelargonia </w:t>
            </w:r>
            <w:proofErr w:type="spellStart"/>
            <w:r w:rsidRPr="005C1396">
              <w:rPr>
                <w:rFonts w:ascii="Arial" w:eastAsiaTheme="minorHAnsi" w:hAnsi="Arial" w:cs="Arial"/>
                <w:color w:val="000000"/>
                <w:kern w:val="0"/>
                <w:sz w:val="20"/>
                <w:szCs w:val="20"/>
                <w:lang w:eastAsia="en-US" w:bidi="ar-SA"/>
              </w:rPr>
              <w:t>bluszczolistna</w:t>
            </w:r>
            <w:proofErr w:type="spellEnd"/>
            <w:r w:rsidRPr="005C1396">
              <w:rPr>
                <w:rFonts w:ascii="Arial" w:eastAsiaTheme="minorHAnsi" w:hAnsi="Arial" w:cs="Arial"/>
                <w:color w:val="000000"/>
                <w:kern w:val="0"/>
                <w:sz w:val="20"/>
                <w:szCs w:val="20"/>
                <w:lang w:eastAsia="en-US" w:bidi="ar-SA"/>
              </w:rPr>
              <w:t xml:space="preserve"> czerwona</w:t>
            </w:r>
          </w:p>
        </w:tc>
        <w:tc>
          <w:tcPr>
            <w:tcW w:w="1417" w:type="dxa"/>
            <w:tcBorders>
              <w:top w:val="single" w:sz="6" w:space="0" w:color="auto"/>
              <w:left w:val="single" w:sz="4" w:space="0" w:color="auto"/>
              <w:bottom w:val="single" w:sz="6" w:space="0" w:color="auto"/>
              <w:right w:val="single" w:sz="6" w:space="0" w:color="auto"/>
            </w:tcBorders>
            <w:vAlign w:val="center"/>
          </w:tcPr>
          <w:p w14:paraId="3A806605" w14:textId="54985F1E"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6AD68F4D"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250</w:t>
            </w:r>
          </w:p>
        </w:tc>
        <w:tc>
          <w:tcPr>
            <w:tcW w:w="851" w:type="dxa"/>
            <w:tcBorders>
              <w:top w:val="single" w:sz="6" w:space="0" w:color="auto"/>
              <w:left w:val="single" w:sz="6" w:space="0" w:color="auto"/>
              <w:bottom w:val="single" w:sz="6" w:space="0" w:color="auto"/>
              <w:right w:val="single" w:sz="6" w:space="0" w:color="auto"/>
            </w:tcBorders>
          </w:tcPr>
          <w:p w14:paraId="7BB8E8E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3B82B4A4"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483EABD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EC27FC4"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4295ACB1" w14:textId="66AC6076"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1118C965"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25</w:t>
            </w:r>
          </w:p>
        </w:tc>
        <w:tc>
          <w:tcPr>
            <w:tcW w:w="4254" w:type="dxa"/>
            <w:tcBorders>
              <w:top w:val="single" w:sz="4" w:space="0" w:color="auto"/>
              <w:left w:val="single" w:sz="4" w:space="0" w:color="auto"/>
              <w:bottom w:val="single" w:sz="4" w:space="0" w:color="auto"/>
              <w:right w:val="single" w:sz="4" w:space="0" w:color="auto"/>
            </w:tcBorders>
          </w:tcPr>
          <w:p w14:paraId="7EF2CFD9"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w:t>
            </w:r>
            <w:proofErr w:type="spellStart"/>
            <w:r w:rsidRPr="005C1396">
              <w:rPr>
                <w:rFonts w:ascii="Arial" w:eastAsiaTheme="minorHAnsi" w:hAnsi="Arial" w:cs="Arial"/>
                <w:i/>
                <w:iCs/>
                <w:color w:val="000000"/>
                <w:kern w:val="0"/>
                <w:sz w:val="20"/>
                <w:szCs w:val="20"/>
                <w:lang w:eastAsia="en-US" w:bidi="ar-SA"/>
              </w:rPr>
              <w:t>Supertunia</w:t>
            </w:r>
            <w:proofErr w:type="spellEnd"/>
            <w:r w:rsidRPr="005C1396">
              <w:rPr>
                <w:rFonts w:ascii="Arial" w:eastAsiaTheme="minorHAnsi" w:hAnsi="Arial" w:cs="Arial"/>
                <w:i/>
                <w:iCs/>
                <w:color w:val="000000"/>
                <w:kern w:val="0"/>
                <w:sz w:val="20"/>
                <w:szCs w:val="20"/>
                <w:lang w:eastAsia="en-US" w:bidi="ar-SA"/>
              </w:rPr>
              <w:t xml:space="preserve"> Mini Vista '</w:t>
            </w:r>
            <w:r w:rsidRPr="005C1396">
              <w:rPr>
                <w:rFonts w:ascii="Arial" w:eastAsiaTheme="minorHAnsi" w:hAnsi="Arial" w:cs="Arial"/>
                <w:color w:val="000000"/>
                <w:kern w:val="0"/>
                <w:sz w:val="20"/>
                <w:szCs w:val="20"/>
                <w:lang w:eastAsia="en-US" w:bidi="ar-SA"/>
              </w:rPr>
              <w:t>Blue Violet'</w:t>
            </w:r>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 xml:space="preserve">petunia </w:t>
            </w:r>
            <w:proofErr w:type="spellStart"/>
            <w:r w:rsidRPr="005C1396">
              <w:rPr>
                <w:rFonts w:ascii="Arial" w:eastAsiaTheme="minorHAnsi" w:hAnsi="Arial" w:cs="Arial"/>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Mini Vista 'Blue Violet'</w:t>
            </w:r>
          </w:p>
        </w:tc>
        <w:tc>
          <w:tcPr>
            <w:tcW w:w="1417" w:type="dxa"/>
            <w:tcBorders>
              <w:top w:val="single" w:sz="6" w:space="0" w:color="auto"/>
              <w:left w:val="single" w:sz="4" w:space="0" w:color="auto"/>
              <w:bottom w:val="single" w:sz="6" w:space="0" w:color="auto"/>
              <w:right w:val="single" w:sz="6" w:space="0" w:color="auto"/>
            </w:tcBorders>
            <w:vAlign w:val="center"/>
          </w:tcPr>
          <w:p w14:paraId="441CC5D2" w14:textId="51E389F2"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1EDDEB39" w14:textId="76F0AA1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w:t>
            </w:r>
            <w:r w:rsidR="005530AF">
              <w:rPr>
                <w:rFonts w:ascii="Arial" w:eastAsiaTheme="minorHAnsi" w:hAnsi="Arial" w:cs="Arial"/>
                <w:color w:val="000000"/>
                <w:kern w:val="0"/>
                <w:sz w:val="20"/>
                <w:szCs w:val="20"/>
                <w:lang w:eastAsia="en-US" w:bidi="ar-SA"/>
              </w:rPr>
              <w:t>9</w:t>
            </w:r>
            <w:r w:rsidRPr="005C1396">
              <w:rPr>
                <w:rFonts w:ascii="Arial" w:eastAsiaTheme="minorHAnsi" w:hAnsi="Arial" w:cs="Arial"/>
                <w:color w:val="000000"/>
                <w:kern w:val="0"/>
                <w:sz w:val="20"/>
                <w:szCs w:val="20"/>
                <w:lang w:eastAsia="en-US" w:bidi="ar-SA"/>
              </w:rPr>
              <w:t>0</w:t>
            </w:r>
          </w:p>
        </w:tc>
        <w:tc>
          <w:tcPr>
            <w:tcW w:w="851" w:type="dxa"/>
            <w:tcBorders>
              <w:top w:val="single" w:sz="6" w:space="0" w:color="auto"/>
              <w:left w:val="single" w:sz="6" w:space="0" w:color="auto"/>
              <w:bottom w:val="single" w:sz="6" w:space="0" w:color="auto"/>
              <w:right w:val="single" w:sz="6" w:space="0" w:color="auto"/>
            </w:tcBorders>
          </w:tcPr>
          <w:p w14:paraId="68C1BD0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08785DCA"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4B36A81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7DFD7C0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34618F86" w14:textId="008C5810"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030EEAFB"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26</w:t>
            </w:r>
          </w:p>
        </w:tc>
        <w:tc>
          <w:tcPr>
            <w:tcW w:w="4254" w:type="dxa"/>
            <w:tcBorders>
              <w:top w:val="single" w:sz="4" w:space="0" w:color="auto"/>
              <w:left w:val="single" w:sz="4" w:space="0" w:color="auto"/>
              <w:bottom w:val="single" w:sz="4" w:space="0" w:color="auto"/>
              <w:right w:val="single" w:sz="4" w:space="0" w:color="auto"/>
            </w:tcBorders>
          </w:tcPr>
          <w:p w14:paraId="6E594924"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w:t>
            </w:r>
            <w:proofErr w:type="spellStart"/>
            <w:r w:rsidRPr="005C1396">
              <w:rPr>
                <w:rFonts w:ascii="Arial" w:eastAsiaTheme="minorHAnsi" w:hAnsi="Arial" w:cs="Arial"/>
                <w:i/>
                <w:iCs/>
                <w:color w:val="000000"/>
                <w:kern w:val="0"/>
                <w:sz w:val="20"/>
                <w:szCs w:val="20"/>
                <w:lang w:eastAsia="en-US" w:bidi="ar-SA"/>
              </w:rPr>
              <w:t>Supertunia</w:t>
            </w:r>
            <w:proofErr w:type="spellEnd"/>
            <w:r w:rsidRPr="005C1396">
              <w:rPr>
                <w:rFonts w:ascii="Arial" w:eastAsiaTheme="minorHAnsi" w:hAnsi="Arial" w:cs="Arial"/>
                <w:i/>
                <w:iCs/>
                <w:color w:val="000000"/>
                <w:kern w:val="0"/>
                <w:sz w:val="20"/>
                <w:szCs w:val="20"/>
                <w:lang w:eastAsia="en-US" w:bidi="ar-SA"/>
              </w:rPr>
              <w:t xml:space="preserve"> Mini Vista '</w:t>
            </w:r>
            <w:r w:rsidRPr="005C1396">
              <w:rPr>
                <w:rFonts w:ascii="Arial" w:eastAsiaTheme="minorHAnsi" w:hAnsi="Arial" w:cs="Arial"/>
                <w:color w:val="000000"/>
                <w:kern w:val="0"/>
                <w:sz w:val="20"/>
                <w:szCs w:val="20"/>
                <w:lang w:eastAsia="en-US" w:bidi="ar-SA"/>
              </w:rPr>
              <w:t xml:space="preserve">Hot </w:t>
            </w:r>
            <w:proofErr w:type="spellStart"/>
            <w:r w:rsidRPr="005C1396">
              <w:rPr>
                <w:rFonts w:ascii="Arial" w:eastAsiaTheme="minorHAnsi" w:hAnsi="Arial" w:cs="Arial"/>
                <w:color w:val="000000"/>
                <w:kern w:val="0"/>
                <w:sz w:val="20"/>
                <w:szCs w:val="20"/>
                <w:lang w:eastAsia="en-US" w:bidi="ar-SA"/>
              </w:rPr>
              <w:t>Pink</w:t>
            </w:r>
            <w:proofErr w:type="spellEnd"/>
            <w:r w:rsidRPr="005C1396">
              <w:rPr>
                <w:rFonts w:ascii="Arial" w:eastAsiaTheme="minorHAnsi" w:hAnsi="Arial" w:cs="Arial"/>
                <w:i/>
                <w:iCs/>
                <w:color w:val="000000"/>
                <w:kern w:val="0"/>
                <w:sz w:val="20"/>
                <w:szCs w:val="20"/>
                <w:lang w:eastAsia="en-US" w:bidi="ar-SA"/>
              </w:rPr>
              <w:t>' -</w:t>
            </w:r>
            <w:r w:rsidRPr="005C1396">
              <w:rPr>
                <w:rFonts w:ascii="Arial" w:eastAsiaTheme="minorHAnsi" w:hAnsi="Arial" w:cs="Arial"/>
                <w:color w:val="000000"/>
                <w:kern w:val="0"/>
                <w:sz w:val="20"/>
                <w:szCs w:val="20"/>
                <w:lang w:eastAsia="en-US" w:bidi="ar-SA"/>
              </w:rPr>
              <w:t xml:space="preserve">petunia </w:t>
            </w:r>
            <w:proofErr w:type="spellStart"/>
            <w:r w:rsidRPr="005C1396">
              <w:rPr>
                <w:rFonts w:ascii="Arial" w:eastAsiaTheme="minorHAnsi" w:hAnsi="Arial" w:cs="Arial"/>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Mini Vista 'Hot </w:t>
            </w:r>
            <w:proofErr w:type="spellStart"/>
            <w:r w:rsidRPr="005C1396">
              <w:rPr>
                <w:rFonts w:ascii="Arial" w:eastAsiaTheme="minorHAnsi" w:hAnsi="Arial" w:cs="Arial"/>
                <w:color w:val="000000"/>
                <w:kern w:val="0"/>
                <w:sz w:val="20"/>
                <w:szCs w:val="20"/>
                <w:lang w:eastAsia="en-US" w:bidi="ar-SA"/>
              </w:rPr>
              <w:t>Pink</w:t>
            </w:r>
            <w:proofErr w:type="spellEnd"/>
            <w:r w:rsidRPr="005C1396">
              <w:rPr>
                <w:rFonts w:ascii="Arial" w:eastAsiaTheme="minorHAnsi" w:hAnsi="Arial" w:cs="Arial"/>
                <w:color w:val="000000"/>
                <w:kern w:val="0"/>
                <w:sz w:val="20"/>
                <w:szCs w:val="20"/>
                <w:lang w:eastAsia="en-US" w:bidi="ar-SA"/>
              </w:rPr>
              <w:t>'</w:t>
            </w:r>
          </w:p>
        </w:tc>
        <w:tc>
          <w:tcPr>
            <w:tcW w:w="1417" w:type="dxa"/>
            <w:tcBorders>
              <w:top w:val="single" w:sz="6" w:space="0" w:color="auto"/>
              <w:left w:val="single" w:sz="4" w:space="0" w:color="auto"/>
              <w:bottom w:val="single" w:sz="6" w:space="0" w:color="auto"/>
              <w:right w:val="single" w:sz="6" w:space="0" w:color="auto"/>
            </w:tcBorders>
            <w:vAlign w:val="center"/>
          </w:tcPr>
          <w:p w14:paraId="7257DF7E" w14:textId="48A72EEB"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3025C775"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110</w:t>
            </w:r>
          </w:p>
        </w:tc>
        <w:tc>
          <w:tcPr>
            <w:tcW w:w="851" w:type="dxa"/>
            <w:tcBorders>
              <w:top w:val="single" w:sz="6" w:space="0" w:color="auto"/>
              <w:left w:val="single" w:sz="6" w:space="0" w:color="auto"/>
              <w:bottom w:val="single" w:sz="6" w:space="0" w:color="auto"/>
              <w:right w:val="single" w:sz="6" w:space="0" w:color="auto"/>
            </w:tcBorders>
          </w:tcPr>
          <w:p w14:paraId="5AC1BE2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437007D0"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7995D74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231B1BC8"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31EA0AB6" w14:textId="62058373"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1DCBCE1D"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27</w:t>
            </w:r>
          </w:p>
        </w:tc>
        <w:tc>
          <w:tcPr>
            <w:tcW w:w="4254" w:type="dxa"/>
            <w:tcBorders>
              <w:top w:val="single" w:sz="4" w:space="0" w:color="auto"/>
              <w:left w:val="single" w:sz="4" w:space="0" w:color="auto"/>
              <w:bottom w:val="single" w:sz="4" w:space="0" w:color="auto"/>
              <w:right w:val="single" w:sz="4" w:space="0" w:color="auto"/>
            </w:tcBorders>
          </w:tcPr>
          <w:p w14:paraId="2EAEFE7C"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w:t>
            </w:r>
            <w:proofErr w:type="spellStart"/>
            <w:r w:rsidRPr="005C1396">
              <w:rPr>
                <w:rFonts w:ascii="Arial" w:eastAsiaTheme="minorHAnsi" w:hAnsi="Arial" w:cs="Arial"/>
                <w:i/>
                <w:iCs/>
                <w:color w:val="000000"/>
                <w:kern w:val="0"/>
                <w:sz w:val="20"/>
                <w:szCs w:val="20"/>
                <w:lang w:eastAsia="en-US" w:bidi="ar-SA"/>
              </w:rPr>
              <w:t>Supertunia</w:t>
            </w:r>
            <w:proofErr w:type="spellEnd"/>
            <w:r w:rsidRPr="005C1396">
              <w:rPr>
                <w:rFonts w:ascii="Arial" w:eastAsiaTheme="minorHAnsi" w:hAnsi="Arial" w:cs="Arial"/>
                <w:i/>
                <w:iCs/>
                <w:color w:val="000000"/>
                <w:kern w:val="0"/>
                <w:sz w:val="20"/>
                <w:szCs w:val="20"/>
                <w:lang w:eastAsia="en-US" w:bidi="ar-SA"/>
              </w:rPr>
              <w:t xml:space="preserve"> Mini Vista '</w:t>
            </w:r>
            <w:proofErr w:type="spellStart"/>
            <w:r w:rsidRPr="005C1396">
              <w:rPr>
                <w:rFonts w:ascii="Arial" w:eastAsiaTheme="minorHAnsi" w:hAnsi="Arial" w:cs="Arial"/>
                <w:color w:val="000000"/>
                <w:kern w:val="0"/>
                <w:sz w:val="20"/>
                <w:szCs w:val="20"/>
                <w:lang w:eastAsia="en-US" w:bidi="ar-SA"/>
              </w:rPr>
              <w:t>Pink</w:t>
            </w:r>
            <w:proofErr w:type="spellEnd"/>
            <w:r w:rsidRPr="005C1396">
              <w:rPr>
                <w:rFonts w:ascii="Arial" w:eastAsiaTheme="minorHAnsi" w:hAnsi="Arial" w:cs="Arial"/>
                <w:color w:val="000000"/>
                <w:kern w:val="0"/>
                <w:sz w:val="20"/>
                <w:szCs w:val="20"/>
                <w:lang w:eastAsia="en-US" w:bidi="ar-SA"/>
              </w:rPr>
              <w:t xml:space="preserve"> Star</w:t>
            </w:r>
            <w:r w:rsidRPr="005C1396">
              <w:rPr>
                <w:rFonts w:ascii="Arial" w:eastAsiaTheme="minorHAnsi" w:hAnsi="Arial" w:cs="Arial"/>
                <w:i/>
                <w:iCs/>
                <w:color w:val="000000"/>
                <w:kern w:val="0"/>
                <w:sz w:val="20"/>
                <w:szCs w:val="20"/>
                <w:lang w:eastAsia="en-US" w:bidi="ar-SA"/>
              </w:rPr>
              <w:t>' -</w:t>
            </w:r>
            <w:r w:rsidRPr="005C1396">
              <w:rPr>
                <w:rFonts w:ascii="Arial" w:eastAsiaTheme="minorHAnsi" w:hAnsi="Arial" w:cs="Arial"/>
                <w:color w:val="000000"/>
                <w:kern w:val="0"/>
                <w:sz w:val="20"/>
                <w:szCs w:val="20"/>
                <w:lang w:eastAsia="en-US" w:bidi="ar-SA"/>
              </w:rPr>
              <w:t xml:space="preserve">petunia </w:t>
            </w:r>
            <w:proofErr w:type="spellStart"/>
            <w:r w:rsidRPr="005C1396">
              <w:rPr>
                <w:rFonts w:ascii="Arial" w:eastAsiaTheme="minorHAnsi" w:hAnsi="Arial" w:cs="Arial"/>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Mini Vista '</w:t>
            </w:r>
            <w:proofErr w:type="spellStart"/>
            <w:r w:rsidRPr="005C1396">
              <w:rPr>
                <w:rFonts w:ascii="Arial" w:eastAsiaTheme="minorHAnsi" w:hAnsi="Arial" w:cs="Arial"/>
                <w:color w:val="000000"/>
                <w:kern w:val="0"/>
                <w:sz w:val="20"/>
                <w:szCs w:val="20"/>
                <w:lang w:eastAsia="en-US" w:bidi="ar-SA"/>
              </w:rPr>
              <w:t>Pink</w:t>
            </w:r>
            <w:proofErr w:type="spellEnd"/>
            <w:r w:rsidRPr="005C1396">
              <w:rPr>
                <w:rFonts w:ascii="Arial" w:eastAsiaTheme="minorHAnsi" w:hAnsi="Arial" w:cs="Arial"/>
                <w:color w:val="000000"/>
                <w:kern w:val="0"/>
                <w:sz w:val="20"/>
                <w:szCs w:val="20"/>
                <w:lang w:eastAsia="en-US" w:bidi="ar-SA"/>
              </w:rPr>
              <w:t xml:space="preserve"> Star'</w:t>
            </w:r>
          </w:p>
        </w:tc>
        <w:tc>
          <w:tcPr>
            <w:tcW w:w="1417" w:type="dxa"/>
            <w:tcBorders>
              <w:top w:val="single" w:sz="6" w:space="0" w:color="auto"/>
              <w:left w:val="single" w:sz="4" w:space="0" w:color="auto"/>
              <w:bottom w:val="single" w:sz="6" w:space="0" w:color="auto"/>
              <w:right w:val="single" w:sz="6" w:space="0" w:color="auto"/>
            </w:tcBorders>
            <w:vAlign w:val="center"/>
          </w:tcPr>
          <w:p w14:paraId="0A65AD9F" w14:textId="68897171"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79C266AE" w14:textId="3AE0B7F3"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w:t>
            </w:r>
            <w:r w:rsidR="005530AF">
              <w:rPr>
                <w:rFonts w:ascii="Arial" w:eastAsiaTheme="minorHAnsi" w:hAnsi="Arial" w:cs="Arial"/>
                <w:color w:val="000000"/>
                <w:kern w:val="0"/>
                <w:sz w:val="20"/>
                <w:szCs w:val="20"/>
                <w:lang w:eastAsia="en-US" w:bidi="ar-SA"/>
              </w:rPr>
              <w:t>7</w:t>
            </w:r>
            <w:r w:rsidRPr="005C1396">
              <w:rPr>
                <w:rFonts w:ascii="Arial" w:eastAsiaTheme="minorHAnsi" w:hAnsi="Arial" w:cs="Arial"/>
                <w:color w:val="000000"/>
                <w:kern w:val="0"/>
                <w:sz w:val="20"/>
                <w:szCs w:val="20"/>
                <w:lang w:eastAsia="en-US" w:bidi="ar-SA"/>
              </w:rPr>
              <w:t>0</w:t>
            </w:r>
          </w:p>
        </w:tc>
        <w:tc>
          <w:tcPr>
            <w:tcW w:w="851" w:type="dxa"/>
            <w:tcBorders>
              <w:top w:val="single" w:sz="6" w:space="0" w:color="auto"/>
              <w:left w:val="single" w:sz="6" w:space="0" w:color="auto"/>
              <w:bottom w:val="single" w:sz="6" w:space="0" w:color="auto"/>
              <w:right w:val="single" w:sz="6" w:space="0" w:color="auto"/>
            </w:tcBorders>
          </w:tcPr>
          <w:p w14:paraId="712A75BF"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66657527"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0A58512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0890B62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4F365F44" w14:textId="32A97A9F"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7AA9B85D"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28</w:t>
            </w:r>
          </w:p>
        </w:tc>
        <w:tc>
          <w:tcPr>
            <w:tcW w:w="4254" w:type="dxa"/>
            <w:tcBorders>
              <w:top w:val="single" w:sz="4" w:space="0" w:color="auto"/>
              <w:left w:val="single" w:sz="4" w:space="0" w:color="auto"/>
              <w:bottom w:val="single" w:sz="4" w:space="0" w:color="auto"/>
              <w:right w:val="single" w:sz="4" w:space="0" w:color="auto"/>
            </w:tcBorders>
          </w:tcPr>
          <w:p w14:paraId="5C12B63A"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w:t>
            </w:r>
            <w:proofErr w:type="spellStart"/>
            <w:r w:rsidRPr="005C1396">
              <w:rPr>
                <w:rFonts w:ascii="Arial" w:eastAsiaTheme="minorHAnsi" w:hAnsi="Arial" w:cs="Arial"/>
                <w:i/>
                <w:iCs/>
                <w:color w:val="000000"/>
                <w:kern w:val="0"/>
                <w:sz w:val="20"/>
                <w:szCs w:val="20"/>
                <w:lang w:eastAsia="en-US" w:bidi="ar-SA"/>
              </w:rPr>
              <w:t>Supertunia</w:t>
            </w:r>
            <w:proofErr w:type="spellEnd"/>
            <w:r w:rsidRPr="005C1396">
              <w:rPr>
                <w:rFonts w:ascii="Arial" w:eastAsiaTheme="minorHAnsi" w:hAnsi="Arial" w:cs="Arial"/>
                <w:i/>
                <w:iCs/>
                <w:color w:val="000000"/>
                <w:kern w:val="0"/>
                <w:sz w:val="20"/>
                <w:szCs w:val="20"/>
                <w:lang w:eastAsia="en-US" w:bidi="ar-SA"/>
              </w:rPr>
              <w:t xml:space="preserve"> Mini Vista '</w:t>
            </w:r>
            <w:proofErr w:type="spellStart"/>
            <w:r w:rsidRPr="005C1396">
              <w:rPr>
                <w:rFonts w:ascii="Arial" w:eastAsiaTheme="minorHAnsi" w:hAnsi="Arial" w:cs="Arial"/>
                <w:i/>
                <w:iCs/>
                <w:color w:val="000000"/>
                <w:kern w:val="0"/>
                <w:sz w:val="20"/>
                <w:szCs w:val="20"/>
                <w:lang w:eastAsia="en-US" w:bidi="ar-SA"/>
              </w:rPr>
              <w:t>Ultramarine</w:t>
            </w:r>
            <w:proofErr w:type="spellEnd"/>
            <w:r w:rsidRPr="005C1396">
              <w:rPr>
                <w:rFonts w:ascii="Arial" w:eastAsiaTheme="minorHAnsi" w:hAnsi="Arial" w:cs="Arial"/>
                <w:color w:val="000000"/>
                <w:kern w:val="0"/>
                <w:sz w:val="20"/>
                <w:szCs w:val="20"/>
                <w:lang w:eastAsia="en-US" w:bidi="ar-SA"/>
              </w:rPr>
              <w:t>'</w:t>
            </w:r>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 xml:space="preserve">petunia </w:t>
            </w:r>
            <w:proofErr w:type="spellStart"/>
            <w:r w:rsidRPr="005C1396">
              <w:rPr>
                <w:rFonts w:ascii="Arial" w:eastAsiaTheme="minorHAnsi" w:hAnsi="Arial" w:cs="Arial"/>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Mini Vista '</w:t>
            </w:r>
            <w:proofErr w:type="spellStart"/>
            <w:r w:rsidRPr="005C1396">
              <w:rPr>
                <w:rFonts w:ascii="Arial" w:eastAsiaTheme="minorHAnsi" w:hAnsi="Arial" w:cs="Arial"/>
                <w:color w:val="000000"/>
                <w:kern w:val="0"/>
                <w:sz w:val="20"/>
                <w:szCs w:val="20"/>
                <w:lang w:eastAsia="en-US" w:bidi="ar-SA"/>
              </w:rPr>
              <w:t>Ultramarine</w:t>
            </w:r>
            <w:proofErr w:type="spellEnd"/>
            <w:r w:rsidRPr="005C1396">
              <w:rPr>
                <w:rFonts w:ascii="Arial" w:eastAsiaTheme="minorHAnsi" w:hAnsi="Arial" w:cs="Arial"/>
                <w:color w:val="000000"/>
                <w:kern w:val="0"/>
                <w:sz w:val="20"/>
                <w:szCs w:val="20"/>
                <w:lang w:eastAsia="en-US" w:bidi="ar-SA"/>
              </w:rPr>
              <w:t>'</w:t>
            </w:r>
          </w:p>
        </w:tc>
        <w:tc>
          <w:tcPr>
            <w:tcW w:w="1417" w:type="dxa"/>
            <w:tcBorders>
              <w:top w:val="single" w:sz="6" w:space="0" w:color="auto"/>
              <w:left w:val="single" w:sz="4" w:space="0" w:color="auto"/>
              <w:bottom w:val="single" w:sz="6" w:space="0" w:color="auto"/>
              <w:right w:val="single" w:sz="6" w:space="0" w:color="auto"/>
            </w:tcBorders>
            <w:vAlign w:val="center"/>
          </w:tcPr>
          <w:p w14:paraId="54E5C562" w14:textId="3F9F341E"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0DD2132D"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110</w:t>
            </w:r>
          </w:p>
        </w:tc>
        <w:tc>
          <w:tcPr>
            <w:tcW w:w="851" w:type="dxa"/>
            <w:tcBorders>
              <w:top w:val="single" w:sz="6" w:space="0" w:color="auto"/>
              <w:left w:val="single" w:sz="6" w:space="0" w:color="auto"/>
              <w:bottom w:val="single" w:sz="6" w:space="0" w:color="auto"/>
              <w:right w:val="single" w:sz="6" w:space="0" w:color="auto"/>
            </w:tcBorders>
          </w:tcPr>
          <w:p w14:paraId="258A477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53D1316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09B9057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2AD1E7E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4EF20830" w14:textId="51BB317C"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73F19D33"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29</w:t>
            </w:r>
          </w:p>
        </w:tc>
        <w:tc>
          <w:tcPr>
            <w:tcW w:w="4254" w:type="dxa"/>
            <w:tcBorders>
              <w:top w:val="single" w:sz="4" w:space="0" w:color="auto"/>
              <w:left w:val="single" w:sz="4" w:space="0" w:color="auto"/>
              <w:bottom w:val="single" w:sz="4" w:space="0" w:color="auto"/>
              <w:right w:val="single" w:sz="4" w:space="0" w:color="auto"/>
            </w:tcBorders>
          </w:tcPr>
          <w:p w14:paraId="1728A424"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w:t>
            </w:r>
            <w:proofErr w:type="spellStart"/>
            <w:r w:rsidRPr="005C1396">
              <w:rPr>
                <w:rFonts w:ascii="Arial" w:eastAsiaTheme="minorHAnsi" w:hAnsi="Arial" w:cs="Arial"/>
                <w:i/>
                <w:iCs/>
                <w:color w:val="000000"/>
                <w:kern w:val="0"/>
                <w:sz w:val="20"/>
                <w:szCs w:val="20"/>
                <w:lang w:eastAsia="en-US" w:bidi="ar-SA"/>
              </w:rPr>
              <w:t>Supertunia</w:t>
            </w:r>
            <w:proofErr w:type="spellEnd"/>
            <w:r w:rsidRPr="005C1396">
              <w:rPr>
                <w:rFonts w:ascii="Arial" w:eastAsiaTheme="minorHAnsi" w:hAnsi="Arial" w:cs="Arial"/>
                <w:i/>
                <w:iCs/>
                <w:color w:val="000000"/>
                <w:kern w:val="0"/>
                <w:sz w:val="20"/>
                <w:szCs w:val="20"/>
                <w:lang w:eastAsia="en-US" w:bidi="ar-SA"/>
              </w:rPr>
              <w:t xml:space="preserve"> Mini Vista '</w:t>
            </w:r>
            <w:r w:rsidRPr="005C1396">
              <w:rPr>
                <w:rFonts w:ascii="Arial" w:eastAsiaTheme="minorHAnsi" w:hAnsi="Arial" w:cs="Arial"/>
                <w:color w:val="000000"/>
                <w:kern w:val="0"/>
                <w:sz w:val="20"/>
                <w:szCs w:val="20"/>
                <w:lang w:eastAsia="en-US" w:bidi="ar-SA"/>
              </w:rPr>
              <w:t>Violet Star'</w:t>
            </w:r>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 xml:space="preserve">petunia </w:t>
            </w:r>
            <w:proofErr w:type="spellStart"/>
            <w:r w:rsidRPr="005C1396">
              <w:rPr>
                <w:rFonts w:ascii="Arial" w:eastAsiaTheme="minorHAnsi" w:hAnsi="Arial" w:cs="Arial"/>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Mini Vista 'Violet Star'</w:t>
            </w:r>
          </w:p>
        </w:tc>
        <w:tc>
          <w:tcPr>
            <w:tcW w:w="1417" w:type="dxa"/>
            <w:tcBorders>
              <w:top w:val="single" w:sz="6" w:space="0" w:color="auto"/>
              <w:left w:val="single" w:sz="4" w:space="0" w:color="auto"/>
              <w:bottom w:val="single" w:sz="6" w:space="0" w:color="auto"/>
              <w:right w:val="single" w:sz="6" w:space="0" w:color="auto"/>
            </w:tcBorders>
            <w:vAlign w:val="center"/>
          </w:tcPr>
          <w:p w14:paraId="0D2DC13D" w14:textId="4AB689AE"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2F5AF191" w14:textId="34B9B6A3" w:rsidR="005C1396" w:rsidRPr="005C1396" w:rsidRDefault="005530AF"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270</w:t>
            </w:r>
          </w:p>
        </w:tc>
        <w:tc>
          <w:tcPr>
            <w:tcW w:w="851" w:type="dxa"/>
            <w:tcBorders>
              <w:top w:val="single" w:sz="6" w:space="0" w:color="auto"/>
              <w:left w:val="single" w:sz="6" w:space="0" w:color="auto"/>
              <w:bottom w:val="single" w:sz="6" w:space="0" w:color="auto"/>
              <w:right w:val="single" w:sz="6" w:space="0" w:color="auto"/>
            </w:tcBorders>
          </w:tcPr>
          <w:p w14:paraId="22C631E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00FFBC28"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1B197D2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15663957"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78D595D4" w14:textId="0DB2898A"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36310257"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30</w:t>
            </w:r>
          </w:p>
        </w:tc>
        <w:tc>
          <w:tcPr>
            <w:tcW w:w="4254" w:type="dxa"/>
            <w:tcBorders>
              <w:top w:val="single" w:sz="4" w:space="0" w:color="auto"/>
              <w:left w:val="single" w:sz="4" w:space="0" w:color="auto"/>
              <w:bottom w:val="single" w:sz="4" w:space="0" w:color="auto"/>
              <w:right w:val="single" w:sz="4" w:space="0" w:color="auto"/>
            </w:tcBorders>
          </w:tcPr>
          <w:p w14:paraId="11338279"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w:t>
            </w:r>
            <w:proofErr w:type="spellStart"/>
            <w:r w:rsidRPr="005C1396">
              <w:rPr>
                <w:rFonts w:ascii="Arial" w:eastAsiaTheme="minorHAnsi" w:hAnsi="Arial" w:cs="Arial"/>
                <w:i/>
                <w:iCs/>
                <w:color w:val="000000"/>
                <w:kern w:val="0"/>
                <w:sz w:val="20"/>
                <w:szCs w:val="20"/>
                <w:lang w:eastAsia="en-US" w:bidi="ar-SA"/>
              </w:rPr>
              <w:t>Supertunia</w:t>
            </w:r>
            <w:proofErr w:type="spellEnd"/>
            <w:r w:rsidRPr="005C1396">
              <w:rPr>
                <w:rFonts w:ascii="Arial" w:eastAsiaTheme="minorHAnsi" w:hAnsi="Arial" w:cs="Arial"/>
                <w:i/>
                <w:iCs/>
                <w:color w:val="000000"/>
                <w:kern w:val="0"/>
                <w:sz w:val="20"/>
                <w:szCs w:val="20"/>
                <w:lang w:eastAsia="en-US" w:bidi="ar-SA"/>
              </w:rPr>
              <w:t xml:space="preserve"> Mini Vista </w:t>
            </w:r>
            <w:r w:rsidRPr="005C1396">
              <w:rPr>
                <w:rFonts w:ascii="Arial" w:eastAsiaTheme="minorHAnsi" w:hAnsi="Arial" w:cs="Arial"/>
                <w:color w:val="000000"/>
                <w:kern w:val="0"/>
                <w:sz w:val="20"/>
                <w:szCs w:val="20"/>
                <w:lang w:eastAsia="en-US" w:bidi="ar-SA"/>
              </w:rPr>
              <w:t xml:space="preserve">'White' -petunia </w:t>
            </w:r>
            <w:proofErr w:type="spellStart"/>
            <w:r w:rsidRPr="005C1396">
              <w:rPr>
                <w:rFonts w:ascii="Arial" w:eastAsiaTheme="minorHAnsi" w:hAnsi="Arial" w:cs="Arial"/>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Mini Vista 'White'</w:t>
            </w:r>
          </w:p>
        </w:tc>
        <w:tc>
          <w:tcPr>
            <w:tcW w:w="1417" w:type="dxa"/>
            <w:tcBorders>
              <w:top w:val="single" w:sz="6" w:space="0" w:color="auto"/>
              <w:left w:val="single" w:sz="4" w:space="0" w:color="auto"/>
              <w:bottom w:val="single" w:sz="6" w:space="0" w:color="auto"/>
              <w:right w:val="single" w:sz="6" w:space="0" w:color="auto"/>
            </w:tcBorders>
            <w:vAlign w:val="center"/>
          </w:tcPr>
          <w:p w14:paraId="00211EA6" w14:textId="6316AB8C"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11A16CBF"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260</w:t>
            </w:r>
          </w:p>
        </w:tc>
        <w:tc>
          <w:tcPr>
            <w:tcW w:w="851" w:type="dxa"/>
            <w:tcBorders>
              <w:top w:val="single" w:sz="6" w:space="0" w:color="auto"/>
              <w:left w:val="single" w:sz="6" w:space="0" w:color="auto"/>
              <w:bottom w:val="single" w:sz="6" w:space="0" w:color="auto"/>
              <w:right w:val="single" w:sz="6" w:space="0" w:color="auto"/>
            </w:tcBorders>
          </w:tcPr>
          <w:p w14:paraId="11EA5620"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104DB640"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70E6311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155318D3"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6C243708" w14:textId="2FEC1824"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34E1E84C"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31</w:t>
            </w:r>
          </w:p>
        </w:tc>
        <w:tc>
          <w:tcPr>
            <w:tcW w:w="4254" w:type="dxa"/>
            <w:tcBorders>
              <w:top w:val="single" w:sz="4" w:space="0" w:color="auto"/>
              <w:left w:val="single" w:sz="4" w:space="0" w:color="auto"/>
              <w:bottom w:val="single" w:sz="4" w:space="0" w:color="auto"/>
              <w:right w:val="single" w:sz="4" w:space="0" w:color="auto"/>
            </w:tcBorders>
          </w:tcPr>
          <w:p w14:paraId="59998872"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Vista </w:t>
            </w:r>
            <w:proofErr w:type="spellStart"/>
            <w:r w:rsidRPr="005C1396">
              <w:rPr>
                <w:rFonts w:ascii="Arial" w:eastAsiaTheme="minorHAnsi" w:hAnsi="Arial" w:cs="Arial"/>
                <w:i/>
                <w:iCs/>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Bubblegum</w:t>
            </w:r>
            <w:proofErr w:type="spellEnd"/>
            <w:r w:rsidRPr="005C1396">
              <w:rPr>
                <w:rFonts w:ascii="Arial" w:eastAsiaTheme="minorHAnsi" w:hAnsi="Arial" w:cs="Arial"/>
                <w:color w:val="000000"/>
                <w:kern w:val="0"/>
                <w:sz w:val="20"/>
                <w:szCs w:val="20"/>
                <w:lang w:eastAsia="en-US" w:bidi="ar-SA"/>
              </w:rPr>
              <w:t xml:space="preserve">' - petunia </w:t>
            </w:r>
            <w:proofErr w:type="spellStart"/>
            <w:r w:rsidRPr="005C1396">
              <w:rPr>
                <w:rFonts w:ascii="Arial" w:eastAsiaTheme="minorHAnsi" w:hAnsi="Arial" w:cs="Arial"/>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Bubblegum</w:t>
            </w:r>
            <w:proofErr w:type="spellEnd"/>
            <w:r w:rsidRPr="005C1396">
              <w:rPr>
                <w:rFonts w:ascii="Arial" w:eastAsiaTheme="minorHAnsi" w:hAnsi="Arial" w:cs="Arial"/>
                <w:color w:val="000000"/>
                <w:kern w:val="0"/>
                <w:sz w:val="20"/>
                <w:szCs w:val="20"/>
                <w:lang w:eastAsia="en-US" w:bidi="ar-SA"/>
              </w:rPr>
              <w:t>'</w:t>
            </w:r>
          </w:p>
        </w:tc>
        <w:tc>
          <w:tcPr>
            <w:tcW w:w="1417" w:type="dxa"/>
            <w:tcBorders>
              <w:top w:val="single" w:sz="6" w:space="0" w:color="auto"/>
              <w:left w:val="single" w:sz="4" w:space="0" w:color="auto"/>
              <w:bottom w:val="single" w:sz="6" w:space="0" w:color="auto"/>
              <w:right w:val="single" w:sz="6" w:space="0" w:color="auto"/>
            </w:tcBorders>
            <w:vAlign w:val="center"/>
          </w:tcPr>
          <w:p w14:paraId="72145946" w14:textId="1D8CC251"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11B1C6CC"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130</w:t>
            </w:r>
          </w:p>
        </w:tc>
        <w:tc>
          <w:tcPr>
            <w:tcW w:w="851" w:type="dxa"/>
            <w:tcBorders>
              <w:top w:val="single" w:sz="6" w:space="0" w:color="auto"/>
              <w:left w:val="single" w:sz="6" w:space="0" w:color="auto"/>
              <w:bottom w:val="single" w:sz="6" w:space="0" w:color="auto"/>
              <w:right w:val="single" w:sz="6" w:space="0" w:color="auto"/>
            </w:tcBorders>
          </w:tcPr>
          <w:p w14:paraId="44DE4A5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384631B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9A912D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0F66ED7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3915E492" w14:textId="7AB13756"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44600D37"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32</w:t>
            </w:r>
          </w:p>
        </w:tc>
        <w:tc>
          <w:tcPr>
            <w:tcW w:w="4254" w:type="dxa"/>
            <w:tcBorders>
              <w:top w:val="single" w:sz="4" w:space="0" w:color="auto"/>
              <w:left w:val="single" w:sz="4" w:space="0" w:color="auto"/>
              <w:bottom w:val="single" w:sz="4" w:space="0" w:color="auto"/>
              <w:right w:val="single" w:sz="4" w:space="0" w:color="auto"/>
            </w:tcBorders>
          </w:tcPr>
          <w:p w14:paraId="33E7D29E"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Vista </w:t>
            </w:r>
            <w:proofErr w:type="spellStart"/>
            <w:r w:rsidRPr="005C1396">
              <w:rPr>
                <w:rFonts w:ascii="Arial" w:eastAsiaTheme="minorHAnsi" w:hAnsi="Arial" w:cs="Arial"/>
                <w:i/>
                <w:iCs/>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Cool</w:t>
            </w:r>
            <w:proofErr w:type="spellEnd"/>
            <w:r w:rsidRPr="005C1396">
              <w:rPr>
                <w:rFonts w:ascii="Arial" w:eastAsiaTheme="minorHAnsi" w:hAnsi="Arial" w:cs="Arial"/>
                <w:color w:val="000000"/>
                <w:kern w:val="0"/>
                <w:sz w:val="20"/>
                <w:szCs w:val="20"/>
                <w:lang w:eastAsia="en-US" w:bidi="ar-SA"/>
              </w:rPr>
              <w:t xml:space="preserve"> Jaz' - petunia </w:t>
            </w:r>
            <w:proofErr w:type="spellStart"/>
            <w:r w:rsidRPr="005C1396">
              <w:rPr>
                <w:rFonts w:ascii="Arial" w:eastAsiaTheme="minorHAnsi" w:hAnsi="Arial" w:cs="Arial"/>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Cool</w:t>
            </w:r>
            <w:proofErr w:type="spellEnd"/>
            <w:r w:rsidRPr="005C1396">
              <w:rPr>
                <w:rFonts w:ascii="Arial" w:eastAsiaTheme="minorHAnsi" w:hAnsi="Arial" w:cs="Arial"/>
                <w:color w:val="000000"/>
                <w:kern w:val="0"/>
                <w:sz w:val="20"/>
                <w:szCs w:val="20"/>
                <w:lang w:eastAsia="en-US" w:bidi="ar-SA"/>
              </w:rPr>
              <w:t xml:space="preserve"> Jaz'</w:t>
            </w:r>
          </w:p>
        </w:tc>
        <w:tc>
          <w:tcPr>
            <w:tcW w:w="1417" w:type="dxa"/>
            <w:tcBorders>
              <w:top w:val="single" w:sz="6" w:space="0" w:color="auto"/>
              <w:left w:val="single" w:sz="4" w:space="0" w:color="auto"/>
              <w:bottom w:val="single" w:sz="6" w:space="0" w:color="auto"/>
              <w:right w:val="single" w:sz="6" w:space="0" w:color="auto"/>
            </w:tcBorders>
            <w:vAlign w:val="center"/>
          </w:tcPr>
          <w:p w14:paraId="5F87D6DB" w14:textId="0343D6BA"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794A7921" w14:textId="6256908A" w:rsidR="005C1396" w:rsidRPr="005C1396" w:rsidRDefault="005530AF"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620</w:t>
            </w:r>
          </w:p>
        </w:tc>
        <w:tc>
          <w:tcPr>
            <w:tcW w:w="851" w:type="dxa"/>
            <w:tcBorders>
              <w:top w:val="single" w:sz="6" w:space="0" w:color="auto"/>
              <w:left w:val="single" w:sz="6" w:space="0" w:color="auto"/>
              <w:bottom w:val="single" w:sz="6" w:space="0" w:color="auto"/>
              <w:right w:val="single" w:sz="6" w:space="0" w:color="auto"/>
            </w:tcBorders>
          </w:tcPr>
          <w:p w14:paraId="279C7D17"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2A41C2FF"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04804E3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7BA4CC2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7ABDD3A4" w14:textId="7C392CB7"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17EE7900"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33</w:t>
            </w:r>
          </w:p>
        </w:tc>
        <w:tc>
          <w:tcPr>
            <w:tcW w:w="4254" w:type="dxa"/>
            <w:tcBorders>
              <w:top w:val="single" w:sz="4" w:space="0" w:color="auto"/>
              <w:left w:val="single" w:sz="4" w:space="0" w:color="auto"/>
              <w:bottom w:val="single" w:sz="4" w:space="0" w:color="auto"/>
              <w:right w:val="single" w:sz="4" w:space="0" w:color="auto"/>
            </w:tcBorders>
          </w:tcPr>
          <w:p w14:paraId="32A4C52D"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Vista </w:t>
            </w:r>
            <w:proofErr w:type="spellStart"/>
            <w:r w:rsidRPr="005C1396">
              <w:rPr>
                <w:rFonts w:ascii="Arial" w:eastAsiaTheme="minorHAnsi" w:hAnsi="Arial" w:cs="Arial"/>
                <w:i/>
                <w:iCs/>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Jazzberry</w:t>
            </w:r>
            <w:proofErr w:type="spellEnd"/>
            <w:r w:rsidRPr="005C1396">
              <w:rPr>
                <w:rFonts w:ascii="Arial" w:eastAsiaTheme="minorHAnsi" w:hAnsi="Arial" w:cs="Arial"/>
                <w:color w:val="000000"/>
                <w:kern w:val="0"/>
                <w:sz w:val="20"/>
                <w:szCs w:val="20"/>
                <w:lang w:eastAsia="en-US" w:bidi="ar-SA"/>
              </w:rPr>
              <w:t xml:space="preserve">' - petunia </w:t>
            </w:r>
            <w:proofErr w:type="spellStart"/>
            <w:r w:rsidRPr="005C1396">
              <w:rPr>
                <w:rFonts w:ascii="Arial" w:eastAsiaTheme="minorHAnsi" w:hAnsi="Arial" w:cs="Arial"/>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Jazzberry</w:t>
            </w:r>
            <w:proofErr w:type="spellEnd"/>
            <w:r w:rsidRPr="005C1396">
              <w:rPr>
                <w:rFonts w:ascii="Arial" w:eastAsiaTheme="minorHAnsi" w:hAnsi="Arial" w:cs="Arial"/>
                <w:color w:val="000000"/>
                <w:kern w:val="0"/>
                <w:sz w:val="20"/>
                <w:szCs w:val="20"/>
                <w:lang w:eastAsia="en-US" w:bidi="ar-SA"/>
              </w:rPr>
              <w:t>'</w:t>
            </w:r>
          </w:p>
        </w:tc>
        <w:tc>
          <w:tcPr>
            <w:tcW w:w="1417" w:type="dxa"/>
            <w:tcBorders>
              <w:top w:val="single" w:sz="6" w:space="0" w:color="auto"/>
              <w:left w:val="single" w:sz="4" w:space="0" w:color="auto"/>
              <w:bottom w:val="single" w:sz="6" w:space="0" w:color="auto"/>
              <w:right w:val="single" w:sz="6" w:space="0" w:color="auto"/>
            </w:tcBorders>
            <w:vAlign w:val="center"/>
          </w:tcPr>
          <w:p w14:paraId="762D1075" w14:textId="4E1E4830"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39DD52CA"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130</w:t>
            </w:r>
          </w:p>
        </w:tc>
        <w:tc>
          <w:tcPr>
            <w:tcW w:w="851" w:type="dxa"/>
            <w:tcBorders>
              <w:top w:val="single" w:sz="6" w:space="0" w:color="auto"/>
              <w:left w:val="single" w:sz="6" w:space="0" w:color="auto"/>
              <w:bottom w:val="single" w:sz="6" w:space="0" w:color="auto"/>
              <w:right w:val="single" w:sz="6" w:space="0" w:color="auto"/>
            </w:tcBorders>
          </w:tcPr>
          <w:p w14:paraId="3FC57877"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04F3698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8F4C27A"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3875510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07C3D5DF" w14:textId="07B17C31"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5F6D26A0"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34</w:t>
            </w:r>
          </w:p>
        </w:tc>
        <w:tc>
          <w:tcPr>
            <w:tcW w:w="4254" w:type="dxa"/>
            <w:tcBorders>
              <w:top w:val="single" w:sz="4" w:space="0" w:color="auto"/>
              <w:left w:val="single" w:sz="4" w:space="0" w:color="auto"/>
              <w:bottom w:val="single" w:sz="4" w:space="0" w:color="auto"/>
              <w:right w:val="single" w:sz="4" w:space="0" w:color="auto"/>
            </w:tcBorders>
          </w:tcPr>
          <w:p w14:paraId="796F9F43"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Vista </w:t>
            </w:r>
            <w:proofErr w:type="spellStart"/>
            <w:r w:rsidRPr="005C1396">
              <w:rPr>
                <w:rFonts w:ascii="Arial" w:eastAsiaTheme="minorHAnsi" w:hAnsi="Arial" w:cs="Arial"/>
                <w:i/>
                <w:iCs/>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Paradise</w:t>
            </w:r>
            <w:proofErr w:type="spellEnd"/>
            <w:r w:rsidRPr="005C1396">
              <w:rPr>
                <w:rFonts w:ascii="Arial" w:eastAsiaTheme="minorHAnsi" w:hAnsi="Arial" w:cs="Arial"/>
                <w:color w:val="000000"/>
                <w:kern w:val="0"/>
                <w:sz w:val="20"/>
                <w:szCs w:val="20"/>
                <w:lang w:eastAsia="en-US" w:bidi="ar-SA"/>
              </w:rPr>
              <w:t xml:space="preserve">' - petunia </w:t>
            </w:r>
            <w:proofErr w:type="spellStart"/>
            <w:r w:rsidRPr="005C1396">
              <w:rPr>
                <w:rFonts w:ascii="Arial" w:eastAsiaTheme="minorHAnsi" w:hAnsi="Arial" w:cs="Arial"/>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Paradise</w:t>
            </w:r>
            <w:proofErr w:type="spellEnd"/>
            <w:r w:rsidRPr="005C1396">
              <w:rPr>
                <w:rFonts w:ascii="Arial" w:eastAsiaTheme="minorHAnsi" w:hAnsi="Arial" w:cs="Arial"/>
                <w:color w:val="000000"/>
                <w:kern w:val="0"/>
                <w:sz w:val="20"/>
                <w:szCs w:val="20"/>
                <w:lang w:eastAsia="en-US" w:bidi="ar-SA"/>
              </w:rPr>
              <w:t>'</w:t>
            </w:r>
          </w:p>
        </w:tc>
        <w:tc>
          <w:tcPr>
            <w:tcW w:w="1417" w:type="dxa"/>
            <w:tcBorders>
              <w:top w:val="single" w:sz="6" w:space="0" w:color="auto"/>
              <w:left w:val="single" w:sz="4" w:space="0" w:color="auto"/>
              <w:bottom w:val="single" w:sz="6" w:space="0" w:color="auto"/>
              <w:right w:val="single" w:sz="6" w:space="0" w:color="auto"/>
            </w:tcBorders>
            <w:vAlign w:val="center"/>
          </w:tcPr>
          <w:p w14:paraId="4A3DD70F" w14:textId="553A8D9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41702EE5"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70</w:t>
            </w:r>
          </w:p>
        </w:tc>
        <w:tc>
          <w:tcPr>
            <w:tcW w:w="851" w:type="dxa"/>
            <w:tcBorders>
              <w:top w:val="single" w:sz="6" w:space="0" w:color="auto"/>
              <w:left w:val="single" w:sz="6" w:space="0" w:color="auto"/>
              <w:bottom w:val="single" w:sz="6" w:space="0" w:color="auto"/>
              <w:right w:val="single" w:sz="6" w:space="0" w:color="auto"/>
            </w:tcBorders>
          </w:tcPr>
          <w:p w14:paraId="68B2599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3B68F89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BA9DB87"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3EF61BB3"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3EE03880" w14:textId="029168D7"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7EF074D8"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35</w:t>
            </w:r>
          </w:p>
        </w:tc>
        <w:tc>
          <w:tcPr>
            <w:tcW w:w="4254" w:type="dxa"/>
            <w:tcBorders>
              <w:top w:val="single" w:sz="4" w:space="0" w:color="auto"/>
              <w:left w:val="single" w:sz="4" w:space="0" w:color="auto"/>
              <w:bottom w:val="single" w:sz="4" w:space="0" w:color="auto"/>
              <w:right w:val="single" w:sz="4" w:space="0" w:color="auto"/>
            </w:tcBorders>
          </w:tcPr>
          <w:p w14:paraId="69BF8272"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Vista </w:t>
            </w:r>
            <w:proofErr w:type="spellStart"/>
            <w:r w:rsidRPr="005C1396">
              <w:rPr>
                <w:rFonts w:ascii="Arial" w:eastAsiaTheme="minorHAnsi" w:hAnsi="Arial" w:cs="Arial"/>
                <w:i/>
                <w:iCs/>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Raspbery</w:t>
            </w:r>
            <w:proofErr w:type="spellEnd"/>
            <w:r w:rsidRPr="005C1396">
              <w:rPr>
                <w:rFonts w:ascii="Arial" w:eastAsiaTheme="minorHAnsi" w:hAnsi="Arial" w:cs="Arial"/>
                <w:color w:val="000000"/>
                <w:kern w:val="0"/>
                <w:sz w:val="20"/>
                <w:szCs w:val="20"/>
                <w:lang w:eastAsia="en-US" w:bidi="ar-SA"/>
              </w:rPr>
              <w:t xml:space="preserve"> Star' - petunia </w:t>
            </w:r>
            <w:proofErr w:type="spellStart"/>
            <w:r w:rsidRPr="005C1396">
              <w:rPr>
                <w:rFonts w:ascii="Arial" w:eastAsiaTheme="minorHAnsi" w:hAnsi="Arial" w:cs="Arial"/>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Raspbery</w:t>
            </w:r>
            <w:proofErr w:type="spellEnd"/>
            <w:r w:rsidRPr="005C1396">
              <w:rPr>
                <w:rFonts w:ascii="Arial" w:eastAsiaTheme="minorHAnsi" w:hAnsi="Arial" w:cs="Arial"/>
                <w:color w:val="000000"/>
                <w:kern w:val="0"/>
                <w:sz w:val="20"/>
                <w:szCs w:val="20"/>
                <w:lang w:eastAsia="en-US" w:bidi="ar-SA"/>
              </w:rPr>
              <w:t xml:space="preserve"> Star'</w:t>
            </w:r>
          </w:p>
        </w:tc>
        <w:tc>
          <w:tcPr>
            <w:tcW w:w="1417" w:type="dxa"/>
            <w:tcBorders>
              <w:top w:val="single" w:sz="6" w:space="0" w:color="auto"/>
              <w:left w:val="single" w:sz="4" w:space="0" w:color="auto"/>
              <w:bottom w:val="single" w:sz="6" w:space="0" w:color="auto"/>
              <w:right w:val="single" w:sz="6" w:space="0" w:color="auto"/>
            </w:tcBorders>
            <w:vAlign w:val="center"/>
          </w:tcPr>
          <w:p w14:paraId="72FC328B" w14:textId="16E19B2E"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502BE440" w14:textId="2AA52679" w:rsidR="005C1396" w:rsidRPr="005C1396" w:rsidRDefault="005530AF"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220</w:t>
            </w:r>
          </w:p>
        </w:tc>
        <w:tc>
          <w:tcPr>
            <w:tcW w:w="851" w:type="dxa"/>
            <w:tcBorders>
              <w:top w:val="single" w:sz="6" w:space="0" w:color="auto"/>
              <w:left w:val="single" w:sz="6" w:space="0" w:color="auto"/>
              <w:bottom w:val="single" w:sz="6" w:space="0" w:color="auto"/>
              <w:right w:val="single" w:sz="6" w:space="0" w:color="auto"/>
            </w:tcBorders>
          </w:tcPr>
          <w:p w14:paraId="24AA00D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0417C0E3"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719BD944"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1F6FA62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0F3EE705" w14:textId="1946A3F5"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3AE46AC1"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36</w:t>
            </w:r>
          </w:p>
        </w:tc>
        <w:tc>
          <w:tcPr>
            <w:tcW w:w="4254" w:type="dxa"/>
            <w:tcBorders>
              <w:top w:val="single" w:sz="4" w:space="0" w:color="auto"/>
              <w:left w:val="single" w:sz="4" w:space="0" w:color="auto"/>
              <w:bottom w:val="single" w:sz="4" w:space="0" w:color="auto"/>
              <w:right w:val="single" w:sz="4" w:space="0" w:color="auto"/>
            </w:tcBorders>
          </w:tcPr>
          <w:p w14:paraId="67E0494D"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Vista </w:t>
            </w:r>
            <w:proofErr w:type="spellStart"/>
            <w:r w:rsidRPr="005C1396">
              <w:rPr>
                <w:rFonts w:ascii="Arial" w:eastAsiaTheme="minorHAnsi" w:hAnsi="Arial" w:cs="Arial"/>
                <w:i/>
                <w:iCs/>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Silverberry</w:t>
            </w:r>
            <w:proofErr w:type="spellEnd"/>
            <w:r w:rsidRPr="005C1396">
              <w:rPr>
                <w:rFonts w:ascii="Arial" w:eastAsiaTheme="minorHAnsi" w:hAnsi="Arial" w:cs="Arial"/>
                <w:color w:val="000000"/>
                <w:kern w:val="0"/>
                <w:sz w:val="20"/>
                <w:szCs w:val="20"/>
                <w:lang w:eastAsia="en-US" w:bidi="ar-SA"/>
              </w:rPr>
              <w:t xml:space="preserve">'- petunia </w:t>
            </w:r>
            <w:proofErr w:type="spellStart"/>
            <w:r w:rsidRPr="005C1396">
              <w:rPr>
                <w:rFonts w:ascii="Arial" w:eastAsiaTheme="minorHAnsi" w:hAnsi="Arial" w:cs="Arial"/>
                <w:color w:val="000000"/>
                <w:kern w:val="0"/>
                <w:sz w:val="20"/>
                <w:szCs w:val="20"/>
                <w:lang w:eastAsia="en-US" w:bidi="ar-SA"/>
              </w:rPr>
              <w:t>supertunia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Silverberry</w:t>
            </w:r>
            <w:proofErr w:type="spellEnd"/>
            <w:r w:rsidRPr="005C1396">
              <w:rPr>
                <w:rFonts w:ascii="Arial" w:eastAsiaTheme="minorHAnsi" w:hAnsi="Arial" w:cs="Arial"/>
                <w:color w:val="000000"/>
                <w:kern w:val="0"/>
                <w:sz w:val="20"/>
                <w:szCs w:val="20"/>
                <w:lang w:eastAsia="en-US" w:bidi="ar-SA"/>
              </w:rPr>
              <w:t>'</w:t>
            </w:r>
          </w:p>
        </w:tc>
        <w:tc>
          <w:tcPr>
            <w:tcW w:w="1417" w:type="dxa"/>
            <w:tcBorders>
              <w:top w:val="single" w:sz="6" w:space="0" w:color="auto"/>
              <w:left w:val="single" w:sz="4" w:space="0" w:color="auto"/>
              <w:bottom w:val="single" w:sz="6" w:space="0" w:color="auto"/>
              <w:right w:val="single" w:sz="6" w:space="0" w:color="auto"/>
            </w:tcBorders>
            <w:vAlign w:val="center"/>
          </w:tcPr>
          <w:p w14:paraId="2268EAFD" w14:textId="0525F02F"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2E0BA17C" w14:textId="4EA44898"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5530AF">
              <w:rPr>
                <w:rFonts w:ascii="Arial" w:eastAsiaTheme="minorHAnsi" w:hAnsi="Arial" w:cs="Arial"/>
                <w:color w:val="000000"/>
                <w:kern w:val="0"/>
                <w:sz w:val="20"/>
                <w:szCs w:val="20"/>
                <w:lang w:eastAsia="en-US" w:bidi="ar-SA"/>
              </w:rPr>
              <w:t>9</w:t>
            </w:r>
            <w:r w:rsidRPr="005C1396">
              <w:rPr>
                <w:rFonts w:ascii="Arial" w:eastAsiaTheme="minorHAnsi" w:hAnsi="Arial" w:cs="Arial"/>
                <w:color w:val="000000"/>
                <w:kern w:val="0"/>
                <w:sz w:val="20"/>
                <w:szCs w:val="20"/>
                <w:lang w:eastAsia="en-US" w:bidi="ar-SA"/>
              </w:rPr>
              <w:t>0</w:t>
            </w:r>
          </w:p>
        </w:tc>
        <w:tc>
          <w:tcPr>
            <w:tcW w:w="851" w:type="dxa"/>
            <w:tcBorders>
              <w:top w:val="single" w:sz="6" w:space="0" w:color="auto"/>
              <w:left w:val="single" w:sz="6" w:space="0" w:color="auto"/>
              <w:bottom w:val="single" w:sz="6" w:space="0" w:color="auto"/>
              <w:right w:val="single" w:sz="6" w:space="0" w:color="auto"/>
            </w:tcBorders>
          </w:tcPr>
          <w:p w14:paraId="500F9E0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69B36A7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0991322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460C9A70"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452A0D3D" w14:textId="6C8D8982"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7B315D8A"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37</w:t>
            </w:r>
          </w:p>
        </w:tc>
        <w:tc>
          <w:tcPr>
            <w:tcW w:w="4254" w:type="dxa"/>
            <w:tcBorders>
              <w:top w:val="single" w:sz="4" w:space="0" w:color="auto"/>
              <w:left w:val="single" w:sz="4" w:space="0" w:color="auto"/>
              <w:bottom w:val="single" w:sz="4" w:space="0" w:color="auto"/>
              <w:right w:val="single" w:sz="4" w:space="0" w:color="auto"/>
            </w:tcBorders>
          </w:tcPr>
          <w:p w14:paraId="2FDE7636"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w:t>
            </w:r>
            <w:proofErr w:type="spellStart"/>
            <w:r w:rsidRPr="005C1396">
              <w:rPr>
                <w:rFonts w:ascii="Arial" w:eastAsiaTheme="minorHAnsi" w:hAnsi="Arial" w:cs="Arial"/>
                <w:i/>
                <w:iCs/>
                <w:color w:val="000000"/>
                <w:kern w:val="0"/>
                <w:sz w:val="20"/>
                <w:szCs w:val="20"/>
                <w:lang w:eastAsia="en-US" w:bidi="ar-SA"/>
              </w:rPr>
              <w:t>xPetchoa</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hybrida</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BeautiCal</w:t>
            </w:r>
            <w:proofErr w:type="spellEnd"/>
            <w:r w:rsidRPr="005C1396">
              <w:rPr>
                <w:rFonts w:ascii="Arial" w:eastAsiaTheme="minorHAnsi" w:hAnsi="Arial" w:cs="Arial"/>
                <w:color w:val="000000"/>
                <w:kern w:val="0"/>
                <w:sz w:val="20"/>
                <w:szCs w:val="20"/>
                <w:lang w:eastAsia="en-US" w:bidi="ar-SA"/>
              </w:rPr>
              <w:t xml:space="preserve"> 'French </w:t>
            </w:r>
            <w:proofErr w:type="spellStart"/>
            <w:r w:rsidRPr="005C1396">
              <w:rPr>
                <w:rFonts w:ascii="Arial" w:eastAsiaTheme="minorHAnsi" w:hAnsi="Arial" w:cs="Arial"/>
                <w:color w:val="000000"/>
                <w:kern w:val="0"/>
                <w:sz w:val="20"/>
                <w:szCs w:val="20"/>
                <w:lang w:eastAsia="en-US" w:bidi="ar-SA"/>
              </w:rPr>
              <w:t>Vanilla</w:t>
            </w:r>
            <w:proofErr w:type="spellEnd"/>
            <w:r w:rsidRPr="005C1396">
              <w:rPr>
                <w:rFonts w:ascii="Arial" w:eastAsiaTheme="minorHAnsi" w:hAnsi="Arial" w:cs="Arial"/>
                <w:color w:val="000000"/>
                <w:kern w:val="0"/>
                <w:sz w:val="20"/>
                <w:szCs w:val="20"/>
                <w:lang w:eastAsia="en-US" w:bidi="ar-SA"/>
              </w:rPr>
              <w:t xml:space="preserve">' - petunia </w:t>
            </w:r>
            <w:proofErr w:type="spellStart"/>
            <w:r w:rsidRPr="005C1396">
              <w:rPr>
                <w:rFonts w:ascii="Arial" w:eastAsiaTheme="minorHAnsi" w:hAnsi="Arial" w:cs="Arial"/>
                <w:color w:val="000000"/>
                <w:kern w:val="0"/>
                <w:sz w:val="20"/>
                <w:szCs w:val="20"/>
                <w:lang w:eastAsia="en-US" w:bidi="ar-SA"/>
              </w:rPr>
              <w:t>BeautiCal</w:t>
            </w:r>
            <w:proofErr w:type="spellEnd"/>
            <w:r w:rsidRPr="005C1396">
              <w:rPr>
                <w:rFonts w:ascii="Arial" w:eastAsiaTheme="minorHAnsi" w:hAnsi="Arial" w:cs="Arial"/>
                <w:color w:val="000000"/>
                <w:kern w:val="0"/>
                <w:sz w:val="20"/>
                <w:szCs w:val="20"/>
                <w:lang w:eastAsia="en-US" w:bidi="ar-SA"/>
              </w:rPr>
              <w:t xml:space="preserve"> 'French </w:t>
            </w:r>
            <w:proofErr w:type="spellStart"/>
            <w:r w:rsidRPr="005C1396">
              <w:rPr>
                <w:rFonts w:ascii="Arial" w:eastAsiaTheme="minorHAnsi" w:hAnsi="Arial" w:cs="Arial"/>
                <w:color w:val="000000"/>
                <w:kern w:val="0"/>
                <w:sz w:val="20"/>
                <w:szCs w:val="20"/>
                <w:lang w:eastAsia="en-US" w:bidi="ar-SA"/>
              </w:rPr>
              <w:t>Vanilla</w:t>
            </w:r>
            <w:proofErr w:type="spellEnd"/>
            <w:r w:rsidRPr="005C1396">
              <w:rPr>
                <w:rFonts w:ascii="Arial" w:eastAsiaTheme="minorHAnsi" w:hAnsi="Arial" w:cs="Arial"/>
                <w:color w:val="000000"/>
                <w:kern w:val="0"/>
                <w:sz w:val="20"/>
                <w:szCs w:val="20"/>
                <w:lang w:eastAsia="en-US" w:bidi="ar-SA"/>
              </w:rPr>
              <w:t xml:space="preserve">' </w:t>
            </w:r>
          </w:p>
        </w:tc>
        <w:tc>
          <w:tcPr>
            <w:tcW w:w="1417" w:type="dxa"/>
            <w:tcBorders>
              <w:top w:val="single" w:sz="6" w:space="0" w:color="auto"/>
              <w:left w:val="single" w:sz="4" w:space="0" w:color="auto"/>
              <w:bottom w:val="single" w:sz="6" w:space="0" w:color="auto"/>
              <w:right w:val="single" w:sz="6" w:space="0" w:color="auto"/>
            </w:tcBorders>
            <w:vAlign w:val="center"/>
          </w:tcPr>
          <w:p w14:paraId="0469D1DC" w14:textId="7D770E03"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6AA48909"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300</w:t>
            </w:r>
          </w:p>
        </w:tc>
        <w:tc>
          <w:tcPr>
            <w:tcW w:w="851" w:type="dxa"/>
            <w:tcBorders>
              <w:top w:val="single" w:sz="6" w:space="0" w:color="auto"/>
              <w:left w:val="single" w:sz="6" w:space="0" w:color="auto"/>
              <w:bottom w:val="single" w:sz="6" w:space="0" w:color="auto"/>
              <w:right w:val="single" w:sz="6" w:space="0" w:color="auto"/>
            </w:tcBorders>
          </w:tcPr>
          <w:p w14:paraId="5E255E0A"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24793AE7"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51E2306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0CE143B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255F5496" w14:textId="38F00805"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794AB75F"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38</w:t>
            </w:r>
          </w:p>
        </w:tc>
        <w:tc>
          <w:tcPr>
            <w:tcW w:w="4254" w:type="dxa"/>
            <w:tcBorders>
              <w:top w:val="single" w:sz="4" w:space="0" w:color="auto"/>
              <w:left w:val="single" w:sz="4" w:space="0" w:color="auto"/>
              <w:bottom w:val="single" w:sz="4" w:space="0" w:color="auto"/>
              <w:right w:val="single" w:sz="4" w:space="0" w:color="auto"/>
            </w:tcBorders>
          </w:tcPr>
          <w:p w14:paraId="4269AC07"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w:t>
            </w:r>
            <w:proofErr w:type="spellStart"/>
            <w:r w:rsidRPr="005C1396">
              <w:rPr>
                <w:rFonts w:ascii="Arial" w:eastAsiaTheme="minorHAnsi" w:hAnsi="Arial" w:cs="Arial"/>
                <w:i/>
                <w:iCs/>
                <w:color w:val="000000"/>
                <w:kern w:val="0"/>
                <w:sz w:val="20"/>
                <w:szCs w:val="20"/>
                <w:lang w:eastAsia="en-US" w:bidi="ar-SA"/>
              </w:rPr>
              <w:t>xPetchoa</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hybrida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BeautiCal</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Sunset</w:t>
            </w:r>
            <w:proofErr w:type="spellEnd"/>
            <w:r w:rsidRPr="005C1396">
              <w:rPr>
                <w:rFonts w:ascii="Arial" w:eastAsiaTheme="minorHAnsi" w:hAnsi="Arial" w:cs="Arial"/>
                <w:color w:val="000000"/>
                <w:kern w:val="0"/>
                <w:sz w:val="20"/>
                <w:szCs w:val="20"/>
                <w:lang w:eastAsia="en-US" w:bidi="ar-SA"/>
              </w:rPr>
              <w:t xml:space="preserve"> Orange' - petunia </w:t>
            </w:r>
            <w:proofErr w:type="spellStart"/>
            <w:r w:rsidRPr="005C1396">
              <w:rPr>
                <w:rFonts w:ascii="Arial" w:eastAsiaTheme="minorHAnsi" w:hAnsi="Arial" w:cs="Arial"/>
                <w:color w:val="000000"/>
                <w:kern w:val="0"/>
                <w:sz w:val="20"/>
                <w:szCs w:val="20"/>
                <w:lang w:eastAsia="en-US" w:bidi="ar-SA"/>
              </w:rPr>
              <w:t>BeautiCal</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Sunset</w:t>
            </w:r>
            <w:proofErr w:type="spellEnd"/>
            <w:r w:rsidRPr="005C1396">
              <w:rPr>
                <w:rFonts w:ascii="Arial" w:eastAsiaTheme="minorHAnsi" w:hAnsi="Arial" w:cs="Arial"/>
                <w:color w:val="000000"/>
                <w:kern w:val="0"/>
                <w:sz w:val="20"/>
                <w:szCs w:val="20"/>
                <w:lang w:eastAsia="en-US" w:bidi="ar-SA"/>
              </w:rPr>
              <w:t xml:space="preserve"> Orange' </w:t>
            </w:r>
          </w:p>
        </w:tc>
        <w:tc>
          <w:tcPr>
            <w:tcW w:w="1417" w:type="dxa"/>
            <w:tcBorders>
              <w:top w:val="single" w:sz="6" w:space="0" w:color="auto"/>
              <w:left w:val="single" w:sz="4" w:space="0" w:color="auto"/>
              <w:bottom w:val="single" w:sz="6" w:space="0" w:color="auto"/>
              <w:right w:val="single" w:sz="6" w:space="0" w:color="auto"/>
            </w:tcBorders>
            <w:vAlign w:val="center"/>
          </w:tcPr>
          <w:p w14:paraId="6AF94D66" w14:textId="0831E6FC"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791B3F7B"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160</w:t>
            </w:r>
          </w:p>
        </w:tc>
        <w:tc>
          <w:tcPr>
            <w:tcW w:w="851" w:type="dxa"/>
            <w:tcBorders>
              <w:top w:val="single" w:sz="6" w:space="0" w:color="auto"/>
              <w:left w:val="single" w:sz="6" w:space="0" w:color="auto"/>
              <w:bottom w:val="single" w:sz="6" w:space="0" w:color="auto"/>
              <w:right w:val="single" w:sz="6" w:space="0" w:color="auto"/>
            </w:tcBorders>
          </w:tcPr>
          <w:p w14:paraId="369B32D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6F04754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5DBFED3"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6B706C4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7709B828" w14:textId="52F7A08F"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553CBE8E"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39</w:t>
            </w:r>
          </w:p>
        </w:tc>
        <w:tc>
          <w:tcPr>
            <w:tcW w:w="4254" w:type="dxa"/>
            <w:tcBorders>
              <w:top w:val="single" w:sz="4" w:space="0" w:color="auto"/>
              <w:left w:val="single" w:sz="4" w:space="0" w:color="auto"/>
              <w:bottom w:val="single" w:sz="4" w:space="0" w:color="auto"/>
              <w:right w:val="single" w:sz="4" w:space="0" w:color="auto"/>
            </w:tcBorders>
          </w:tcPr>
          <w:p w14:paraId="1667330B"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Petunia </w:t>
            </w:r>
            <w:proofErr w:type="spellStart"/>
            <w:r w:rsidRPr="005C1396">
              <w:rPr>
                <w:rFonts w:ascii="Arial" w:eastAsiaTheme="minorHAnsi" w:hAnsi="Arial" w:cs="Arial"/>
                <w:i/>
                <w:iCs/>
                <w:color w:val="000000"/>
                <w:kern w:val="0"/>
                <w:sz w:val="20"/>
                <w:szCs w:val="20"/>
                <w:lang w:eastAsia="en-US" w:bidi="ar-SA"/>
              </w:rPr>
              <w:t>xPetchoa</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hybrida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BeautiCal</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Yellow</w:t>
            </w:r>
            <w:proofErr w:type="spellEnd"/>
            <w:r w:rsidRPr="005C1396">
              <w:rPr>
                <w:rFonts w:ascii="Arial" w:eastAsiaTheme="minorHAnsi" w:hAnsi="Arial" w:cs="Arial"/>
                <w:color w:val="000000"/>
                <w:kern w:val="0"/>
                <w:sz w:val="20"/>
                <w:szCs w:val="20"/>
                <w:lang w:eastAsia="en-US" w:bidi="ar-SA"/>
              </w:rPr>
              <w:t xml:space="preserve"> Sun' - petunia </w:t>
            </w:r>
            <w:proofErr w:type="spellStart"/>
            <w:r w:rsidRPr="005C1396">
              <w:rPr>
                <w:rFonts w:ascii="Arial" w:eastAsiaTheme="minorHAnsi" w:hAnsi="Arial" w:cs="Arial"/>
                <w:color w:val="000000"/>
                <w:kern w:val="0"/>
                <w:sz w:val="20"/>
                <w:szCs w:val="20"/>
                <w:lang w:eastAsia="en-US" w:bidi="ar-SA"/>
              </w:rPr>
              <w:t>BeautiCal</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Yellow</w:t>
            </w:r>
            <w:proofErr w:type="spellEnd"/>
            <w:r w:rsidRPr="005C1396">
              <w:rPr>
                <w:rFonts w:ascii="Arial" w:eastAsiaTheme="minorHAnsi" w:hAnsi="Arial" w:cs="Arial"/>
                <w:color w:val="000000"/>
                <w:kern w:val="0"/>
                <w:sz w:val="20"/>
                <w:szCs w:val="20"/>
                <w:lang w:eastAsia="en-US" w:bidi="ar-SA"/>
              </w:rPr>
              <w:t xml:space="preserve"> Sun' </w:t>
            </w:r>
          </w:p>
        </w:tc>
        <w:tc>
          <w:tcPr>
            <w:tcW w:w="1417" w:type="dxa"/>
            <w:tcBorders>
              <w:top w:val="single" w:sz="6" w:space="0" w:color="auto"/>
              <w:left w:val="single" w:sz="4" w:space="0" w:color="auto"/>
              <w:bottom w:val="single" w:sz="6" w:space="0" w:color="auto"/>
              <w:right w:val="single" w:sz="6" w:space="0" w:color="auto"/>
            </w:tcBorders>
            <w:vAlign w:val="center"/>
          </w:tcPr>
          <w:p w14:paraId="101DDE3A" w14:textId="45788F9D"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64E31782"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90</w:t>
            </w:r>
          </w:p>
        </w:tc>
        <w:tc>
          <w:tcPr>
            <w:tcW w:w="851" w:type="dxa"/>
            <w:tcBorders>
              <w:top w:val="single" w:sz="6" w:space="0" w:color="auto"/>
              <w:left w:val="single" w:sz="6" w:space="0" w:color="auto"/>
              <w:bottom w:val="single" w:sz="6" w:space="0" w:color="auto"/>
              <w:right w:val="single" w:sz="6" w:space="0" w:color="auto"/>
            </w:tcBorders>
          </w:tcPr>
          <w:p w14:paraId="0C901760"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57D90967"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382452C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00D77F0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3CEB4B0B" w14:textId="663099F6" w:rsidTr="005A6532">
        <w:trPr>
          <w:trHeight w:val="571"/>
        </w:trPr>
        <w:tc>
          <w:tcPr>
            <w:tcW w:w="567" w:type="dxa"/>
            <w:tcBorders>
              <w:top w:val="single" w:sz="4" w:space="0" w:color="auto"/>
              <w:left w:val="single" w:sz="4" w:space="0" w:color="auto"/>
              <w:bottom w:val="single" w:sz="4" w:space="0" w:color="auto"/>
              <w:right w:val="single" w:sz="4" w:space="0" w:color="auto"/>
            </w:tcBorders>
            <w:vAlign w:val="center"/>
          </w:tcPr>
          <w:p w14:paraId="4AEABFE1"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40</w:t>
            </w:r>
          </w:p>
        </w:tc>
        <w:tc>
          <w:tcPr>
            <w:tcW w:w="4254" w:type="dxa"/>
            <w:tcBorders>
              <w:top w:val="single" w:sz="4" w:space="0" w:color="auto"/>
              <w:left w:val="single" w:sz="4" w:space="0" w:color="auto"/>
              <w:bottom w:val="single" w:sz="4" w:space="0" w:color="auto"/>
              <w:right w:val="single" w:sz="4" w:space="0" w:color="auto"/>
            </w:tcBorders>
            <w:vAlign w:val="center"/>
          </w:tcPr>
          <w:p w14:paraId="2AD00391" w14:textId="77777777" w:rsidR="005C1396" w:rsidRPr="005C1396" w:rsidRDefault="005C1396" w:rsidP="005A6532">
            <w:pPr>
              <w:widowControl/>
              <w:suppressAutoHyphens w:val="0"/>
              <w:autoSpaceDE w:val="0"/>
              <w:autoSpaceDN w:val="0"/>
              <w:adjustRightInd w:val="0"/>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Salvia</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farina</w:t>
            </w:r>
            <w:proofErr w:type="spellEnd"/>
            <w:r w:rsidRPr="005C1396">
              <w:rPr>
                <w:rFonts w:ascii="Arial" w:eastAsiaTheme="minorHAnsi" w:hAnsi="Arial" w:cs="Arial"/>
                <w:i/>
                <w:iCs/>
                <w:color w:val="000000"/>
                <w:kern w:val="0"/>
                <w:sz w:val="20"/>
                <w:szCs w:val="20"/>
                <w:lang w:eastAsia="en-US" w:bidi="ar-SA"/>
              </w:rPr>
              <w:t xml:space="preserve"> 'Blue'- </w:t>
            </w:r>
            <w:r w:rsidRPr="005C1396">
              <w:rPr>
                <w:rFonts w:ascii="Arial" w:eastAsiaTheme="minorHAnsi" w:hAnsi="Arial" w:cs="Arial"/>
                <w:color w:val="000000"/>
                <w:kern w:val="0"/>
                <w:sz w:val="20"/>
                <w:szCs w:val="20"/>
                <w:lang w:eastAsia="en-US" w:bidi="ar-SA"/>
              </w:rPr>
              <w:t>szałwia omączona  'Blue'</w:t>
            </w:r>
          </w:p>
        </w:tc>
        <w:tc>
          <w:tcPr>
            <w:tcW w:w="1417" w:type="dxa"/>
            <w:tcBorders>
              <w:top w:val="single" w:sz="6" w:space="0" w:color="auto"/>
              <w:left w:val="single" w:sz="4" w:space="0" w:color="auto"/>
              <w:bottom w:val="single" w:sz="6" w:space="0" w:color="auto"/>
              <w:right w:val="single" w:sz="6" w:space="0" w:color="auto"/>
            </w:tcBorders>
            <w:vAlign w:val="center"/>
          </w:tcPr>
          <w:p w14:paraId="09258993" w14:textId="1D369AA9"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1</w:t>
            </w:r>
          </w:p>
        </w:tc>
        <w:tc>
          <w:tcPr>
            <w:tcW w:w="709" w:type="dxa"/>
            <w:tcBorders>
              <w:top w:val="single" w:sz="6" w:space="0" w:color="auto"/>
              <w:left w:val="single" w:sz="6" w:space="0" w:color="auto"/>
              <w:bottom w:val="single" w:sz="6" w:space="0" w:color="auto"/>
              <w:right w:val="single" w:sz="6" w:space="0" w:color="auto"/>
            </w:tcBorders>
            <w:vAlign w:val="center"/>
          </w:tcPr>
          <w:p w14:paraId="001B9337"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100</w:t>
            </w:r>
          </w:p>
        </w:tc>
        <w:tc>
          <w:tcPr>
            <w:tcW w:w="851" w:type="dxa"/>
            <w:tcBorders>
              <w:top w:val="single" w:sz="6" w:space="0" w:color="auto"/>
              <w:left w:val="single" w:sz="6" w:space="0" w:color="auto"/>
              <w:bottom w:val="single" w:sz="6" w:space="0" w:color="auto"/>
              <w:right w:val="single" w:sz="6" w:space="0" w:color="auto"/>
            </w:tcBorders>
          </w:tcPr>
          <w:p w14:paraId="5E35F3A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15CCCE4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7966FC5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718F6694"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46742400" w14:textId="255F3CDE"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29AAC954"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41</w:t>
            </w:r>
          </w:p>
        </w:tc>
        <w:tc>
          <w:tcPr>
            <w:tcW w:w="4254" w:type="dxa"/>
            <w:tcBorders>
              <w:top w:val="single" w:sz="4" w:space="0" w:color="auto"/>
              <w:left w:val="single" w:sz="4" w:space="0" w:color="auto"/>
              <w:bottom w:val="single" w:sz="4" w:space="0" w:color="auto"/>
              <w:right w:val="single" w:sz="4" w:space="0" w:color="auto"/>
            </w:tcBorders>
          </w:tcPr>
          <w:p w14:paraId="17FA65B3"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color w:val="000000"/>
                <w:kern w:val="0"/>
                <w:sz w:val="20"/>
                <w:szCs w:val="20"/>
                <w:lang w:eastAsia="en-US" w:bidi="ar-SA"/>
              </w:rPr>
              <w:t>Salvia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farinacea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Mysty</w:t>
            </w:r>
            <w:proofErr w:type="spellEnd"/>
            <w:r w:rsidRPr="005C1396">
              <w:rPr>
                <w:rFonts w:ascii="Arial" w:eastAsiaTheme="minorHAnsi" w:hAnsi="Arial" w:cs="Arial"/>
                <w:color w:val="000000"/>
                <w:kern w:val="0"/>
                <w:sz w:val="20"/>
                <w:szCs w:val="20"/>
                <w:lang w:eastAsia="en-US" w:bidi="ar-SA"/>
              </w:rPr>
              <w:t xml:space="preserve"> lub </w:t>
            </w:r>
            <w:proofErr w:type="spellStart"/>
            <w:r w:rsidRPr="005C1396">
              <w:rPr>
                <w:rFonts w:ascii="Arial" w:eastAsiaTheme="minorHAnsi" w:hAnsi="Arial" w:cs="Arial"/>
                <w:color w:val="000000"/>
                <w:kern w:val="0"/>
                <w:sz w:val="20"/>
                <w:szCs w:val="20"/>
                <w:lang w:eastAsia="en-US" w:bidi="ar-SA"/>
              </w:rPr>
              <w:t>Salvia</w:t>
            </w:r>
            <w:proofErr w:type="spellEnd"/>
            <w:r w:rsidRPr="005C1396">
              <w:rPr>
                <w:rFonts w:ascii="Arial" w:eastAsiaTheme="minorHAnsi" w:hAnsi="Arial" w:cs="Arial"/>
                <w:color w:val="000000"/>
                <w:kern w:val="0"/>
                <w:sz w:val="20"/>
                <w:szCs w:val="20"/>
                <w:lang w:eastAsia="en-US" w:bidi="ar-SA"/>
              </w:rPr>
              <w:t xml:space="preserve"> x </w:t>
            </w:r>
            <w:proofErr w:type="spellStart"/>
            <w:r w:rsidRPr="005C1396">
              <w:rPr>
                <w:rFonts w:ascii="Arial" w:eastAsiaTheme="minorHAnsi" w:hAnsi="Arial" w:cs="Arial"/>
                <w:color w:val="000000"/>
                <w:kern w:val="0"/>
                <w:sz w:val="20"/>
                <w:szCs w:val="20"/>
                <w:lang w:eastAsia="en-US" w:bidi="ar-SA"/>
              </w:rPr>
              <w:t>hybrida</w:t>
            </w:r>
            <w:proofErr w:type="spellEnd"/>
            <w:r w:rsidRPr="005C1396">
              <w:rPr>
                <w:rFonts w:ascii="Arial" w:eastAsiaTheme="minorHAnsi" w:hAnsi="Arial" w:cs="Arial"/>
                <w:color w:val="000000"/>
                <w:kern w:val="0"/>
                <w:sz w:val="20"/>
                <w:szCs w:val="20"/>
                <w:lang w:eastAsia="en-US" w:bidi="ar-SA"/>
              </w:rPr>
              <w:t xml:space="preserve"> Big Blue F1 szałwia '</w:t>
            </w:r>
            <w:proofErr w:type="spellStart"/>
            <w:r w:rsidRPr="005C1396">
              <w:rPr>
                <w:rFonts w:ascii="Arial" w:eastAsiaTheme="minorHAnsi" w:hAnsi="Arial" w:cs="Arial"/>
                <w:color w:val="000000"/>
                <w:kern w:val="0"/>
                <w:sz w:val="20"/>
                <w:szCs w:val="20"/>
                <w:lang w:eastAsia="en-US" w:bidi="ar-SA"/>
              </w:rPr>
              <w:t>Mysty</w:t>
            </w:r>
            <w:proofErr w:type="spellEnd"/>
            <w:r w:rsidRPr="005C1396">
              <w:rPr>
                <w:rFonts w:ascii="Arial" w:eastAsiaTheme="minorHAnsi" w:hAnsi="Arial" w:cs="Arial"/>
                <w:color w:val="000000"/>
                <w:kern w:val="0"/>
                <w:sz w:val="20"/>
                <w:szCs w:val="20"/>
                <w:lang w:eastAsia="en-US" w:bidi="ar-SA"/>
              </w:rPr>
              <w:t xml:space="preserve"> lub Big Blue F1'</w:t>
            </w:r>
          </w:p>
        </w:tc>
        <w:tc>
          <w:tcPr>
            <w:tcW w:w="1417" w:type="dxa"/>
            <w:tcBorders>
              <w:top w:val="single" w:sz="6" w:space="0" w:color="auto"/>
              <w:left w:val="single" w:sz="4" w:space="0" w:color="auto"/>
              <w:bottom w:val="single" w:sz="6" w:space="0" w:color="auto"/>
              <w:right w:val="single" w:sz="6" w:space="0" w:color="auto"/>
            </w:tcBorders>
            <w:vAlign w:val="center"/>
          </w:tcPr>
          <w:p w14:paraId="7C1C30C2" w14:textId="53208B80"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2</w:t>
            </w:r>
          </w:p>
        </w:tc>
        <w:tc>
          <w:tcPr>
            <w:tcW w:w="709" w:type="dxa"/>
            <w:tcBorders>
              <w:top w:val="single" w:sz="6" w:space="0" w:color="auto"/>
              <w:left w:val="single" w:sz="6" w:space="0" w:color="auto"/>
              <w:bottom w:val="single" w:sz="6" w:space="0" w:color="auto"/>
              <w:right w:val="single" w:sz="6" w:space="0" w:color="auto"/>
            </w:tcBorders>
            <w:vAlign w:val="center"/>
          </w:tcPr>
          <w:p w14:paraId="60876D2C"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70</w:t>
            </w:r>
          </w:p>
        </w:tc>
        <w:tc>
          <w:tcPr>
            <w:tcW w:w="851" w:type="dxa"/>
            <w:tcBorders>
              <w:top w:val="single" w:sz="6" w:space="0" w:color="auto"/>
              <w:left w:val="single" w:sz="6" w:space="0" w:color="auto"/>
              <w:bottom w:val="single" w:sz="6" w:space="0" w:color="auto"/>
              <w:right w:val="single" w:sz="6" w:space="0" w:color="auto"/>
            </w:tcBorders>
          </w:tcPr>
          <w:p w14:paraId="5A31DC3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07D6B0EC"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0A389E1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51AEE94A"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31A528CE" w14:textId="3E389127"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7095E6DE"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42</w:t>
            </w:r>
          </w:p>
        </w:tc>
        <w:tc>
          <w:tcPr>
            <w:tcW w:w="4254" w:type="dxa"/>
            <w:tcBorders>
              <w:top w:val="single" w:sz="4" w:space="0" w:color="auto"/>
              <w:left w:val="single" w:sz="4" w:space="0" w:color="auto"/>
              <w:bottom w:val="single" w:sz="4" w:space="0" w:color="auto"/>
              <w:right w:val="single" w:sz="4" w:space="0" w:color="auto"/>
            </w:tcBorders>
          </w:tcPr>
          <w:p w14:paraId="41C6CECE"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Salvia</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Salgoon</w:t>
            </w:r>
            <w:proofErr w:type="spellEnd"/>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w:t>
            </w:r>
            <w:proofErr w:type="spellStart"/>
            <w:r w:rsidRPr="005C1396">
              <w:rPr>
                <w:rFonts w:ascii="Arial" w:eastAsiaTheme="minorHAnsi" w:hAnsi="Arial" w:cs="Arial"/>
                <w:color w:val="000000"/>
                <w:kern w:val="0"/>
                <w:sz w:val="20"/>
                <w:szCs w:val="20"/>
                <w:lang w:eastAsia="en-US" w:bidi="ar-SA"/>
              </w:rPr>
              <w:t>Like</w:t>
            </w:r>
            <w:proofErr w:type="spellEnd"/>
            <w:r w:rsidRPr="005C1396">
              <w:rPr>
                <w:rFonts w:ascii="Arial" w:eastAsiaTheme="minorHAnsi" w:hAnsi="Arial" w:cs="Arial"/>
                <w:color w:val="000000"/>
                <w:kern w:val="0"/>
                <w:sz w:val="20"/>
                <w:szCs w:val="20"/>
                <w:lang w:eastAsia="en-US" w:bidi="ar-SA"/>
              </w:rPr>
              <w:t xml:space="preserve"> Como' </w:t>
            </w:r>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 xml:space="preserve">szałwia </w:t>
            </w:r>
            <w:proofErr w:type="spellStart"/>
            <w:r w:rsidRPr="005C1396">
              <w:rPr>
                <w:rFonts w:ascii="Arial" w:eastAsiaTheme="minorHAnsi" w:hAnsi="Arial" w:cs="Arial"/>
                <w:color w:val="000000"/>
                <w:kern w:val="0"/>
                <w:sz w:val="20"/>
                <w:szCs w:val="20"/>
                <w:lang w:eastAsia="en-US" w:bidi="ar-SA"/>
              </w:rPr>
              <w:t>Salgoon</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Like</w:t>
            </w:r>
            <w:proofErr w:type="spellEnd"/>
            <w:r w:rsidRPr="005C1396">
              <w:rPr>
                <w:rFonts w:ascii="Arial" w:eastAsiaTheme="minorHAnsi" w:hAnsi="Arial" w:cs="Arial"/>
                <w:color w:val="000000"/>
                <w:kern w:val="0"/>
                <w:sz w:val="20"/>
                <w:szCs w:val="20"/>
                <w:lang w:eastAsia="en-US" w:bidi="ar-SA"/>
              </w:rPr>
              <w:t xml:space="preserve"> Como'</w:t>
            </w:r>
          </w:p>
        </w:tc>
        <w:tc>
          <w:tcPr>
            <w:tcW w:w="1417" w:type="dxa"/>
            <w:tcBorders>
              <w:top w:val="single" w:sz="6" w:space="0" w:color="auto"/>
              <w:left w:val="single" w:sz="4" w:space="0" w:color="auto"/>
              <w:bottom w:val="single" w:sz="6" w:space="0" w:color="auto"/>
              <w:right w:val="single" w:sz="6" w:space="0" w:color="auto"/>
            </w:tcBorders>
            <w:vAlign w:val="center"/>
          </w:tcPr>
          <w:p w14:paraId="02F88DEE" w14:textId="229490A2"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2</w:t>
            </w:r>
          </w:p>
        </w:tc>
        <w:tc>
          <w:tcPr>
            <w:tcW w:w="709" w:type="dxa"/>
            <w:tcBorders>
              <w:top w:val="single" w:sz="6" w:space="0" w:color="auto"/>
              <w:left w:val="single" w:sz="6" w:space="0" w:color="auto"/>
              <w:bottom w:val="single" w:sz="6" w:space="0" w:color="auto"/>
              <w:right w:val="single" w:sz="6" w:space="0" w:color="auto"/>
            </w:tcBorders>
            <w:vAlign w:val="center"/>
          </w:tcPr>
          <w:p w14:paraId="146995D1"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70</w:t>
            </w:r>
          </w:p>
        </w:tc>
        <w:tc>
          <w:tcPr>
            <w:tcW w:w="851" w:type="dxa"/>
            <w:tcBorders>
              <w:top w:val="single" w:sz="6" w:space="0" w:color="auto"/>
              <w:left w:val="single" w:sz="6" w:space="0" w:color="auto"/>
              <w:bottom w:val="single" w:sz="6" w:space="0" w:color="auto"/>
              <w:right w:val="single" w:sz="6" w:space="0" w:color="auto"/>
            </w:tcBorders>
          </w:tcPr>
          <w:p w14:paraId="79AEDAE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146653B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6CB89493"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1B2553C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5C20C9CC" w14:textId="020B74CD" w:rsidTr="005A6532">
        <w:trPr>
          <w:trHeight w:val="525"/>
        </w:trPr>
        <w:tc>
          <w:tcPr>
            <w:tcW w:w="567" w:type="dxa"/>
            <w:tcBorders>
              <w:top w:val="single" w:sz="4" w:space="0" w:color="auto"/>
              <w:left w:val="single" w:sz="4" w:space="0" w:color="auto"/>
              <w:bottom w:val="single" w:sz="4" w:space="0" w:color="auto"/>
              <w:right w:val="single" w:sz="4" w:space="0" w:color="auto"/>
            </w:tcBorders>
            <w:vAlign w:val="center"/>
          </w:tcPr>
          <w:p w14:paraId="281B21F5"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43</w:t>
            </w:r>
          </w:p>
        </w:tc>
        <w:tc>
          <w:tcPr>
            <w:tcW w:w="4254" w:type="dxa"/>
            <w:tcBorders>
              <w:top w:val="single" w:sz="4" w:space="0" w:color="auto"/>
              <w:left w:val="single" w:sz="4" w:space="0" w:color="auto"/>
              <w:bottom w:val="single" w:sz="4" w:space="0" w:color="auto"/>
              <w:right w:val="single" w:sz="4" w:space="0" w:color="auto"/>
            </w:tcBorders>
          </w:tcPr>
          <w:p w14:paraId="33F2738B"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Salvia</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Salvinio</w:t>
            </w:r>
            <w:proofErr w:type="spellEnd"/>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 xml:space="preserve">'Dark Purple' szałwia </w:t>
            </w:r>
            <w:proofErr w:type="spellStart"/>
            <w:r w:rsidRPr="005C1396">
              <w:rPr>
                <w:rFonts w:ascii="Arial" w:eastAsiaTheme="minorHAnsi" w:hAnsi="Arial" w:cs="Arial"/>
                <w:color w:val="000000"/>
                <w:kern w:val="0"/>
                <w:sz w:val="20"/>
                <w:szCs w:val="20"/>
                <w:lang w:eastAsia="en-US" w:bidi="ar-SA"/>
              </w:rPr>
              <w:t>Salvinio</w:t>
            </w:r>
            <w:proofErr w:type="spellEnd"/>
            <w:r w:rsidRPr="005C1396">
              <w:rPr>
                <w:rFonts w:ascii="Arial" w:eastAsiaTheme="minorHAnsi" w:hAnsi="Arial" w:cs="Arial"/>
                <w:color w:val="000000"/>
                <w:kern w:val="0"/>
                <w:sz w:val="20"/>
                <w:szCs w:val="20"/>
                <w:lang w:eastAsia="en-US" w:bidi="ar-SA"/>
              </w:rPr>
              <w:t xml:space="preserve"> 'Dark Purple'</w:t>
            </w:r>
          </w:p>
        </w:tc>
        <w:tc>
          <w:tcPr>
            <w:tcW w:w="1417" w:type="dxa"/>
            <w:tcBorders>
              <w:top w:val="single" w:sz="6" w:space="0" w:color="auto"/>
              <w:left w:val="single" w:sz="4" w:space="0" w:color="auto"/>
              <w:bottom w:val="single" w:sz="6" w:space="0" w:color="auto"/>
              <w:right w:val="single" w:sz="6" w:space="0" w:color="auto"/>
            </w:tcBorders>
            <w:vAlign w:val="center"/>
          </w:tcPr>
          <w:p w14:paraId="77477688" w14:textId="3B6255A0"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w:t>
            </w:r>
            <w:r w:rsidR="004125E7">
              <w:rPr>
                <w:rFonts w:ascii="Arial" w:eastAsiaTheme="minorHAnsi" w:hAnsi="Arial" w:cs="Arial"/>
                <w:color w:val="000000"/>
                <w:kern w:val="0"/>
                <w:sz w:val="20"/>
                <w:szCs w:val="20"/>
                <w:lang w:eastAsia="en-US" w:bidi="ar-SA"/>
              </w:rPr>
              <w:t>2</w:t>
            </w:r>
          </w:p>
        </w:tc>
        <w:tc>
          <w:tcPr>
            <w:tcW w:w="709" w:type="dxa"/>
            <w:tcBorders>
              <w:top w:val="single" w:sz="6" w:space="0" w:color="auto"/>
              <w:left w:val="single" w:sz="6" w:space="0" w:color="auto"/>
              <w:bottom w:val="single" w:sz="6" w:space="0" w:color="auto"/>
              <w:right w:val="single" w:sz="6" w:space="0" w:color="auto"/>
            </w:tcBorders>
            <w:vAlign w:val="center"/>
          </w:tcPr>
          <w:p w14:paraId="0B9B33D9"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150</w:t>
            </w:r>
          </w:p>
        </w:tc>
        <w:tc>
          <w:tcPr>
            <w:tcW w:w="851" w:type="dxa"/>
            <w:tcBorders>
              <w:top w:val="single" w:sz="6" w:space="0" w:color="auto"/>
              <w:left w:val="single" w:sz="6" w:space="0" w:color="auto"/>
              <w:bottom w:val="single" w:sz="6" w:space="0" w:color="auto"/>
              <w:right w:val="single" w:sz="6" w:space="0" w:color="auto"/>
            </w:tcBorders>
          </w:tcPr>
          <w:p w14:paraId="5F92425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1326DC9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3343C2A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0C8C93D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5112F5CE" w14:textId="0810A83B" w:rsidTr="005A6532">
        <w:trPr>
          <w:trHeight w:val="415"/>
        </w:trPr>
        <w:tc>
          <w:tcPr>
            <w:tcW w:w="567" w:type="dxa"/>
            <w:tcBorders>
              <w:top w:val="single" w:sz="4" w:space="0" w:color="auto"/>
              <w:left w:val="single" w:sz="4" w:space="0" w:color="auto"/>
              <w:bottom w:val="single" w:sz="4" w:space="0" w:color="auto"/>
              <w:right w:val="single" w:sz="4" w:space="0" w:color="auto"/>
            </w:tcBorders>
            <w:vAlign w:val="center"/>
          </w:tcPr>
          <w:p w14:paraId="70EA7943"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44</w:t>
            </w:r>
          </w:p>
        </w:tc>
        <w:tc>
          <w:tcPr>
            <w:tcW w:w="4254" w:type="dxa"/>
            <w:tcBorders>
              <w:top w:val="single" w:sz="4" w:space="0" w:color="auto"/>
              <w:left w:val="single" w:sz="4" w:space="0" w:color="auto"/>
              <w:bottom w:val="single" w:sz="4" w:space="0" w:color="auto"/>
              <w:right w:val="single" w:sz="4" w:space="0" w:color="auto"/>
            </w:tcBorders>
          </w:tcPr>
          <w:p w14:paraId="6E3AFD97"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Scaevola</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aemula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Albanico</w:t>
            </w:r>
            <w:proofErr w:type="spellEnd"/>
            <w:r w:rsidRPr="005C1396">
              <w:rPr>
                <w:rFonts w:ascii="Arial" w:eastAsiaTheme="minorHAnsi" w:hAnsi="Arial" w:cs="Arial"/>
                <w:color w:val="000000"/>
                <w:kern w:val="0"/>
                <w:sz w:val="20"/>
                <w:szCs w:val="20"/>
                <w:lang w:eastAsia="en-US" w:bidi="ar-SA"/>
              </w:rPr>
              <w:t xml:space="preserve"> Power Laguna Blue' Scewola zwisająca '</w:t>
            </w:r>
            <w:proofErr w:type="spellStart"/>
            <w:r w:rsidRPr="005C1396">
              <w:rPr>
                <w:rFonts w:ascii="Arial" w:eastAsiaTheme="minorHAnsi" w:hAnsi="Arial" w:cs="Arial"/>
                <w:color w:val="000000"/>
                <w:kern w:val="0"/>
                <w:sz w:val="20"/>
                <w:szCs w:val="20"/>
                <w:lang w:eastAsia="en-US" w:bidi="ar-SA"/>
              </w:rPr>
              <w:t>Albanico</w:t>
            </w:r>
            <w:proofErr w:type="spellEnd"/>
            <w:r w:rsidRPr="005C1396">
              <w:rPr>
                <w:rFonts w:ascii="Arial" w:eastAsiaTheme="minorHAnsi" w:hAnsi="Arial" w:cs="Arial"/>
                <w:color w:val="000000"/>
                <w:kern w:val="0"/>
                <w:sz w:val="20"/>
                <w:szCs w:val="20"/>
                <w:lang w:eastAsia="en-US" w:bidi="ar-SA"/>
              </w:rPr>
              <w:t xml:space="preserve"> Power Laguna Blue' </w:t>
            </w:r>
          </w:p>
        </w:tc>
        <w:tc>
          <w:tcPr>
            <w:tcW w:w="1417" w:type="dxa"/>
            <w:tcBorders>
              <w:top w:val="single" w:sz="6" w:space="0" w:color="auto"/>
              <w:left w:val="single" w:sz="4" w:space="0" w:color="auto"/>
              <w:bottom w:val="single" w:sz="6" w:space="0" w:color="auto"/>
              <w:right w:val="single" w:sz="6" w:space="0" w:color="auto"/>
            </w:tcBorders>
            <w:vAlign w:val="center"/>
          </w:tcPr>
          <w:p w14:paraId="681F8C9A" w14:textId="19EB8CF3" w:rsidR="005C1396" w:rsidRPr="005C1396" w:rsidRDefault="004125E7"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11</w:t>
            </w:r>
          </w:p>
        </w:tc>
        <w:tc>
          <w:tcPr>
            <w:tcW w:w="709" w:type="dxa"/>
            <w:tcBorders>
              <w:top w:val="single" w:sz="6" w:space="0" w:color="auto"/>
              <w:left w:val="single" w:sz="6" w:space="0" w:color="auto"/>
              <w:bottom w:val="single" w:sz="6" w:space="0" w:color="auto"/>
              <w:right w:val="single" w:sz="6" w:space="0" w:color="auto"/>
            </w:tcBorders>
            <w:vAlign w:val="center"/>
          </w:tcPr>
          <w:p w14:paraId="1D61EECD"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100</w:t>
            </w:r>
          </w:p>
        </w:tc>
        <w:tc>
          <w:tcPr>
            <w:tcW w:w="851" w:type="dxa"/>
            <w:tcBorders>
              <w:top w:val="single" w:sz="6" w:space="0" w:color="auto"/>
              <w:left w:val="single" w:sz="6" w:space="0" w:color="auto"/>
              <w:bottom w:val="single" w:sz="6" w:space="0" w:color="auto"/>
              <w:right w:val="single" w:sz="6" w:space="0" w:color="auto"/>
            </w:tcBorders>
          </w:tcPr>
          <w:p w14:paraId="70C65E2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779F8DB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EE30EB7"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021292F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01CAD92E" w14:textId="1D9D4A35" w:rsidTr="005A6532">
        <w:trPr>
          <w:trHeight w:val="521"/>
        </w:trPr>
        <w:tc>
          <w:tcPr>
            <w:tcW w:w="567" w:type="dxa"/>
            <w:tcBorders>
              <w:top w:val="single" w:sz="4" w:space="0" w:color="auto"/>
              <w:left w:val="single" w:sz="4" w:space="0" w:color="auto"/>
              <w:bottom w:val="single" w:sz="4" w:space="0" w:color="auto"/>
              <w:right w:val="single" w:sz="4" w:space="0" w:color="auto"/>
            </w:tcBorders>
            <w:vAlign w:val="center"/>
          </w:tcPr>
          <w:p w14:paraId="5F6CB6AD"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lastRenderedPageBreak/>
              <w:t>45</w:t>
            </w:r>
          </w:p>
        </w:tc>
        <w:tc>
          <w:tcPr>
            <w:tcW w:w="4254" w:type="dxa"/>
            <w:tcBorders>
              <w:top w:val="single" w:sz="4" w:space="0" w:color="auto"/>
              <w:left w:val="single" w:sz="4" w:space="0" w:color="auto"/>
              <w:bottom w:val="single" w:sz="4" w:space="0" w:color="auto"/>
              <w:right w:val="single" w:sz="4" w:space="0" w:color="auto"/>
            </w:tcBorders>
            <w:shd w:val="solid" w:color="FFFFFF" w:fill="auto"/>
            <w:vAlign w:val="center"/>
          </w:tcPr>
          <w:p w14:paraId="68A8F8B1" w14:textId="77777777" w:rsidR="005C1396" w:rsidRPr="005C1396" w:rsidRDefault="005C1396" w:rsidP="005A6532">
            <w:pPr>
              <w:widowControl/>
              <w:suppressAutoHyphens w:val="0"/>
              <w:autoSpaceDE w:val="0"/>
              <w:autoSpaceDN w:val="0"/>
              <w:adjustRightInd w:val="0"/>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Senecio</w:t>
            </w:r>
            <w:proofErr w:type="spellEnd"/>
            <w:r w:rsidRPr="005C1396">
              <w:rPr>
                <w:rFonts w:ascii="Arial" w:eastAsiaTheme="minorHAnsi" w:hAnsi="Arial" w:cs="Arial"/>
                <w:i/>
                <w:iCs/>
                <w:color w:val="000000"/>
                <w:kern w:val="0"/>
                <w:sz w:val="20"/>
                <w:szCs w:val="20"/>
                <w:lang w:eastAsia="en-US" w:bidi="ar-SA"/>
              </w:rPr>
              <w:t xml:space="preserve"> cineraria</w:t>
            </w:r>
            <w:r w:rsidRPr="005C1396">
              <w:rPr>
                <w:rFonts w:ascii="Arial" w:eastAsiaTheme="minorHAnsi" w:hAnsi="Arial" w:cs="Arial"/>
                <w:color w:val="000000"/>
                <w:kern w:val="0"/>
                <w:sz w:val="20"/>
                <w:szCs w:val="20"/>
                <w:lang w:eastAsia="en-US" w:bidi="ar-SA"/>
              </w:rPr>
              <w:t xml:space="preserve"> starzec popielny</w:t>
            </w:r>
          </w:p>
        </w:tc>
        <w:tc>
          <w:tcPr>
            <w:tcW w:w="1417" w:type="dxa"/>
            <w:tcBorders>
              <w:top w:val="single" w:sz="6" w:space="0" w:color="auto"/>
              <w:left w:val="single" w:sz="4" w:space="0" w:color="auto"/>
              <w:bottom w:val="single" w:sz="6" w:space="0" w:color="auto"/>
              <w:right w:val="single" w:sz="6" w:space="0" w:color="auto"/>
            </w:tcBorders>
            <w:vAlign w:val="center"/>
          </w:tcPr>
          <w:p w14:paraId="35598315" w14:textId="62E39911" w:rsidR="005C1396" w:rsidRPr="005C1396" w:rsidRDefault="004125E7"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10</w:t>
            </w:r>
          </w:p>
        </w:tc>
        <w:tc>
          <w:tcPr>
            <w:tcW w:w="709" w:type="dxa"/>
            <w:tcBorders>
              <w:top w:val="single" w:sz="6" w:space="0" w:color="auto"/>
              <w:left w:val="single" w:sz="6" w:space="0" w:color="auto"/>
              <w:bottom w:val="single" w:sz="6" w:space="0" w:color="auto"/>
              <w:right w:val="single" w:sz="6" w:space="0" w:color="auto"/>
            </w:tcBorders>
            <w:vAlign w:val="center"/>
          </w:tcPr>
          <w:p w14:paraId="46067BDE"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200</w:t>
            </w:r>
          </w:p>
        </w:tc>
        <w:tc>
          <w:tcPr>
            <w:tcW w:w="851" w:type="dxa"/>
            <w:tcBorders>
              <w:top w:val="single" w:sz="6" w:space="0" w:color="auto"/>
              <w:left w:val="single" w:sz="6" w:space="0" w:color="auto"/>
              <w:bottom w:val="single" w:sz="6" w:space="0" w:color="auto"/>
              <w:right w:val="single" w:sz="6" w:space="0" w:color="auto"/>
            </w:tcBorders>
          </w:tcPr>
          <w:p w14:paraId="3E4E633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6F57B0E8"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56AC281B"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36348779"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39BE9F70" w14:textId="183DFF58" w:rsidTr="005A6532">
        <w:trPr>
          <w:trHeight w:val="687"/>
        </w:trPr>
        <w:tc>
          <w:tcPr>
            <w:tcW w:w="567" w:type="dxa"/>
            <w:tcBorders>
              <w:top w:val="single" w:sz="4" w:space="0" w:color="auto"/>
              <w:left w:val="single" w:sz="4" w:space="0" w:color="auto"/>
              <w:bottom w:val="single" w:sz="4" w:space="0" w:color="auto"/>
              <w:right w:val="single" w:sz="4" w:space="0" w:color="auto"/>
            </w:tcBorders>
            <w:vAlign w:val="center"/>
          </w:tcPr>
          <w:p w14:paraId="5DFA71E8"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46</w:t>
            </w:r>
          </w:p>
        </w:tc>
        <w:tc>
          <w:tcPr>
            <w:tcW w:w="4254" w:type="dxa"/>
            <w:tcBorders>
              <w:top w:val="single" w:sz="4" w:space="0" w:color="auto"/>
              <w:left w:val="single" w:sz="4" w:space="0" w:color="auto"/>
              <w:bottom w:val="single" w:sz="4" w:space="0" w:color="auto"/>
              <w:right w:val="single" w:sz="4" w:space="0" w:color="auto"/>
            </w:tcBorders>
          </w:tcPr>
          <w:p w14:paraId="6BF0B3F6"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Thunbergia </w:t>
            </w:r>
            <w:proofErr w:type="spellStart"/>
            <w:r w:rsidRPr="005C1396">
              <w:rPr>
                <w:rFonts w:ascii="Arial" w:eastAsiaTheme="minorHAnsi" w:hAnsi="Arial" w:cs="Arial"/>
                <w:i/>
                <w:iCs/>
                <w:color w:val="000000"/>
                <w:kern w:val="0"/>
                <w:sz w:val="20"/>
                <w:szCs w:val="20"/>
                <w:lang w:eastAsia="en-US" w:bidi="ar-SA"/>
              </w:rPr>
              <w:t>alata</w:t>
            </w:r>
            <w:proofErr w:type="spellEnd"/>
            <w:r w:rsidRPr="005C1396">
              <w:rPr>
                <w:rFonts w:ascii="Arial" w:eastAsiaTheme="minorHAnsi" w:hAnsi="Arial" w:cs="Arial"/>
                <w:color w:val="000000"/>
                <w:kern w:val="0"/>
                <w:sz w:val="20"/>
                <w:szCs w:val="20"/>
                <w:lang w:eastAsia="en-US" w:bidi="ar-SA"/>
              </w:rPr>
              <w:t xml:space="preserve"> Sunny Susy '</w:t>
            </w:r>
            <w:proofErr w:type="spellStart"/>
            <w:r w:rsidRPr="005C1396">
              <w:rPr>
                <w:rFonts w:ascii="Arial" w:eastAsiaTheme="minorHAnsi" w:hAnsi="Arial" w:cs="Arial"/>
                <w:color w:val="000000"/>
                <w:kern w:val="0"/>
                <w:sz w:val="20"/>
                <w:szCs w:val="20"/>
                <w:lang w:eastAsia="en-US" w:bidi="ar-SA"/>
              </w:rPr>
              <w:t>Cherry</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tunbergia</w:t>
            </w:r>
            <w:proofErr w:type="spellEnd"/>
            <w:r w:rsidRPr="005C1396">
              <w:rPr>
                <w:rFonts w:ascii="Arial" w:eastAsiaTheme="minorHAnsi" w:hAnsi="Arial" w:cs="Arial"/>
                <w:color w:val="000000"/>
                <w:kern w:val="0"/>
                <w:sz w:val="20"/>
                <w:szCs w:val="20"/>
                <w:lang w:eastAsia="en-US" w:bidi="ar-SA"/>
              </w:rPr>
              <w:t xml:space="preserve"> oskrzydlona Sunny Susy '</w:t>
            </w:r>
            <w:proofErr w:type="spellStart"/>
            <w:r w:rsidRPr="005C1396">
              <w:rPr>
                <w:rFonts w:ascii="Arial" w:eastAsiaTheme="minorHAnsi" w:hAnsi="Arial" w:cs="Arial"/>
                <w:color w:val="000000"/>
                <w:kern w:val="0"/>
                <w:sz w:val="20"/>
                <w:szCs w:val="20"/>
                <w:lang w:eastAsia="en-US" w:bidi="ar-SA"/>
              </w:rPr>
              <w:t>Cherry</w:t>
            </w:r>
            <w:proofErr w:type="spellEnd"/>
            <w:r w:rsidRPr="005C1396">
              <w:rPr>
                <w:rFonts w:ascii="Arial" w:eastAsiaTheme="minorHAnsi" w:hAnsi="Arial" w:cs="Arial"/>
                <w:color w:val="000000"/>
                <w:kern w:val="0"/>
                <w:sz w:val="20"/>
                <w:szCs w:val="20"/>
                <w:lang w:eastAsia="en-US" w:bidi="ar-SA"/>
              </w:rPr>
              <w:t xml:space="preserve">'  </w:t>
            </w:r>
          </w:p>
        </w:tc>
        <w:tc>
          <w:tcPr>
            <w:tcW w:w="1417" w:type="dxa"/>
            <w:tcBorders>
              <w:top w:val="single" w:sz="6" w:space="0" w:color="auto"/>
              <w:left w:val="single" w:sz="4" w:space="0" w:color="auto"/>
              <w:bottom w:val="single" w:sz="6" w:space="0" w:color="auto"/>
              <w:right w:val="single" w:sz="6" w:space="0" w:color="auto"/>
            </w:tcBorders>
            <w:vAlign w:val="center"/>
          </w:tcPr>
          <w:p w14:paraId="0C34DDAE" w14:textId="4926B819"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12</w:t>
            </w:r>
          </w:p>
        </w:tc>
        <w:tc>
          <w:tcPr>
            <w:tcW w:w="709" w:type="dxa"/>
            <w:tcBorders>
              <w:top w:val="single" w:sz="6" w:space="0" w:color="auto"/>
              <w:left w:val="single" w:sz="6" w:space="0" w:color="auto"/>
              <w:bottom w:val="single" w:sz="6" w:space="0" w:color="auto"/>
              <w:right w:val="single" w:sz="6" w:space="0" w:color="auto"/>
            </w:tcBorders>
            <w:vAlign w:val="center"/>
          </w:tcPr>
          <w:p w14:paraId="632912AF"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50</w:t>
            </w:r>
          </w:p>
        </w:tc>
        <w:tc>
          <w:tcPr>
            <w:tcW w:w="851" w:type="dxa"/>
            <w:tcBorders>
              <w:top w:val="single" w:sz="6" w:space="0" w:color="auto"/>
              <w:left w:val="single" w:sz="6" w:space="0" w:color="auto"/>
              <w:bottom w:val="single" w:sz="6" w:space="0" w:color="auto"/>
              <w:right w:val="single" w:sz="6" w:space="0" w:color="auto"/>
            </w:tcBorders>
          </w:tcPr>
          <w:p w14:paraId="527F6FF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07BA547F"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73FF882F"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1D798E9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594296C3" w14:textId="5B60E6FD"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60F759B0"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47</w:t>
            </w:r>
          </w:p>
        </w:tc>
        <w:tc>
          <w:tcPr>
            <w:tcW w:w="4254" w:type="dxa"/>
            <w:tcBorders>
              <w:top w:val="single" w:sz="4" w:space="0" w:color="auto"/>
              <w:left w:val="single" w:sz="4" w:space="0" w:color="auto"/>
              <w:bottom w:val="single" w:sz="4" w:space="0" w:color="auto"/>
              <w:right w:val="single" w:sz="4" w:space="0" w:color="auto"/>
            </w:tcBorders>
          </w:tcPr>
          <w:p w14:paraId="0C389227" w14:textId="204C8826"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Thunbergia </w:t>
            </w:r>
            <w:proofErr w:type="spellStart"/>
            <w:r w:rsidRPr="005C1396">
              <w:rPr>
                <w:rFonts w:ascii="Arial" w:eastAsiaTheme="minorHAnsi" w:hAnsi="Arial" w:cs="Arial"/>
                <w:i/>
                <w:iCs/>
                <w:color w:val="000000"/>
                <w:kern w:val="0"/>
                <w:sz w:val="20"/>
                <w:szCs w:val="20"/>
                <w:lang w:eastAsia="en-US" w:bidi="ar-SA"/>
              </w:rPr>
              <w:t>alata</w:t>
            </w:r>
            <w:proofErr w:type="spellEnd"/>
            <w:r w:rsidRPr="005C1396">
              <w:rPr>
                <w:rFonts w:ascii="Arial" w:eastAsiaTheme="minorHAnsi" w:hAnsi="Arial" w:cs="Arial"/>
                <w:color w:val="000000"/>
                <w:kern w:val="0"/>
                <w:sz w:val="20"/>
                <w:szCs w:val="20"/>
                <w:lang w:eastAsia="en-US" w:bidi="ar-SA"/>
              </w:rPr>
              <w:t xml:space="preserve"> Sunny Susy 'Red-Orange' </w:t>
            </w:r>
            <w:proofErr w:type="spellStart"/>
            <w:r w:rsidRPr="005C1396">
              <w:rPr>
                <w:rFonts w:ascii="Arial" w:eastAsiaTheme="minorHAnsi" w:hAnsi="Arial" w:cs="Arial"/>
                <w:color w:val="000000"/>
                <w:kern w:val="0"/>
                <w:sz w:val="20"/>
                <w:szCs w:val="20"/>
                <w:lang w:eastAsia="en-US" w:bidi="ar-SA"/>
              </w:rPr>
              <w:t>tunbergia</w:t>
            </w:r>
            <w:proofErr w:type="spellEnd"/>
            <w:r w:rsidRPr="005C1396">
              <w:rPr>
                <w:rFonts w:ascii="Arial" w:eastAsiaTheme="minorHAnsi" w:hAnsi="Arial" w:cs="Arial"/>
                <w:color w:val="000000"/>
                <w:kern w:val="0"/>
                <w:sz w:val="20"/>
                <w:szCs w:val="20"/>
                <w:lang w:eastAsia="en-US" w:bidi="ar-SA"/>
              </w:rPr>
              <w:t xml:space="preserve"> oskrzydlona Sunny Susy 'Red</w:t>
            </w:r>
            <w:r w:rsidR="00095073">
              <w:rPr>
                <w:rFonts w:ascii="Arial" w:eastAsiaTheme="minorHAnsi" w:hAnsi="Arial" w:cs="Arial"/>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-Orange'</w:t>
            </w:r>
          </w:p>
        </w:tc>
        <w:tc>
          <w:tcPr>
            <w:tcW w:w="1417" w:type="dxa"/>
            <w:tcBorders>
              <w:top w:val="single" w:sz="6" w:space="0" w:color="auto"/>
              <w:left w:val="single" w:sz="4" w:space="0" w:color="auto"/>
              <w:bottom w:val="single" w:sz="6" w:space="0" w:color="auto"/>
              <w:right w:val="single" w:sz="6" w:space="0" w:color="auto"/>
            </w:tcBorders>
            <w:vAlign w:val="center"/>
          </w:tcPr>
          <w:p w14:paraId="714B9424" w14:textId="2C1F55AE"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12</w:t>
            </w:r>
          </w:p>
        </w:tc>
        <w:tc>
          <w:tcPr>
            <w:tcW w:w="709" w:type="dxa"/>
            <w:tcBorders>
              <w:top w:val="single" w:sz="6" w:space="0" w:color="auto"/>
              <w:left w:val="single" w:sz="6" w:space="0" w:color="auto"/>
              <w:bottom w:val="single" w:sz="6" w:space="0" w:color="auto"/>
              <w:right w:val="single" w:sz="6" w:space="0" w:color="auto"/>
            </w:tcBorders>
            <w:vAlign w:val="center"/>
          </w:tcPr>
          <w:p w14:paraId="7B7F2F32"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70</w:t>
            </w:r>
          </w:p>
        </w:tc>
        <w:tc>
          <w:tcPr>
            <w:tcW w:w="851" w:type="dxa"/>
            <w:tcBorders>
              <w:top w:val="single" w:sz="6" w:space="0" w:color="auto"/>
              <w:left w:val="single" w:sz="6" w:space="0" w:color="auto"/>
              <w:bottom w:val="single" w:sz="6" w:space="0" w:color="auto"/>
              <w:right w:val="single" w:sz="6" w:space="0" w:color="auto"/>
            </w:tcBorders>
          </w:tcPr>
          <w:p w14:paraId="3203701F"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76EE7087"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1E92568A"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2F8A5C77"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720539A8" w14:textId="6A0A11ED" w:rsidTr="005A6532">
        <w:trPr>
          <w:trHeight w:val="206"/>
        </w:trPr>
        <w:tc>
          <w:tcPr>
            <w:tcW w:w="567" w:type="dxa"/>
            <w:tcBorders>
              <w:top w:val="single" w:sz="4" w:space="0" w:color="auto"/>
              <w:left w:val="single" w:sz="4" w:space="0" w:color="auto"/>
              <w:bottom w:val="single" w:sz="4" w:space="0" w:color="auto"/>
              <w:right w:val="single" w:sz="4" w:space="0" w:color="auto"/>
            </w:tcBorders>
            <w:vAlign w:val="center"/>
          </w:tcPr>
          <w:p w14:paraId="6A9E8B95"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48</w:t>
            </w:r>
          </w:p>
        </w:tc>
        <w:tc>
          <w:tcPr>
            <w:tcW w:w="4254" w:type="dxa"/>
            <w:tcBorders>
              <w:top w:val="single" w:sz="4" w:space="0" w:color="auto"/>
              <w:left w:val="single" w:sz="4" w:space="0" w:color="auto"/>
              <w:bottom w:val="single" w:sz="4" w:space="0" w:color="auto"/>
              <w:right w:val="single" w:sz="4" w:space="0" w:color="auto"/>
            </w:tcBorders>
          </w:tcPr>
          <w:p w14:paraId="5F5DBDAD"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C1396">
              <w:rPr>
                <w:rFonts w:ascii="Arial" w:eastAsiaTheme="minorHAnsi" w:hAnsi="Arial" w:cs="Arial"/>
                <w:i/>
                <w:iCs/>
                <w:color w:val="000000"/>
                <w:kern w:val="0"/>
                <w:sz w:val="20"/>
                <w:szCs w:val="20"/>
                <w:lang w:eastAsia="en-US" w:bidi="ar-SA"/>
              </w:rPr>
              <w:t xml:space="preserve">Thunbergia </w:t>
            </w:r>
            <w:proofErr w:type="spellStart"/>
            <w:r w:rsidRPr="005C1396">
              <w:rPr>
                <w:rFonts w:ascii="Arial" w:eastAsiaTheme="minorHAnsi" w:hAnsi="Arial" w:cs="Arial"/>
                <w:i/>
                <w:iCs/>
                <w:color w:val="000000"/>
                <w:kern w:val="0"/>
                <w:sz w:val="20"/>
                <w:szCs w:val="20"/>
                <w:lang w:eastAsia="en-US" w:bidi="ar-SA"/>
              </w:rPr>
              <w:t>alata</w:t>
            </w:r>
            <w:proofErr w:type="spellEnd"/>
            <w:r w:rsidRPr="005C1396">
              <w:rPr>
                <w:rFonts w:ascii="Arial" w:eastAsiaTheme="minorHAnsi" w:hAnsi="Arial" w:cs="Arial"/>
                <w:color w:val="000000"/>
                <w:kern w:val="0"/>
                <w:sz w:val="20"/>
                <w:szCs w:val="20"/>
                <w:lang w:eastAsia="en-US" w:bidi="ar-SA"/>
              </w:rPr>
              <w:t xml:space="preserve"> Sunny Susy 'White Halo' </w:t>
            </w:r>
            <w:proofErr w:type="spellStart"/>
            <w:r w:rsidRPr="005C1396">
              <w:rPr>
                <w:rFonts w:ascii="Arial" w:eastAsiaTheme="minorHAnsi" w:hAnsi="Arial" w:cs="Arial"/>
                <w:color w:val="000000"/>
                <w:kern w:val="0"/>
                <w:sz w:val="20"/>
                <w:szCs w:val="20"/>
                <w:lang w:eastAsia="en-US" w:bidi="ar-SA"/>
              </w:rPr>
              <w:t>tunbergia</w:t>
            </w:r>
            <w:proofErr w:type="spellEnd"/>
            <w:r w:rsidRPr="005C1396">
              <w:rPr>
                <w:rFonts w:ascii="Arial" w:eastAsiaTheme="minorHAnsi" w:hAnsi="Arial" w:cs="Arial"/>
                <w:color w:val="000000"/>
                <w:kern w:val="0"/>
                <w:sz w:val="20"/>
                <w:szCs w:val="20"/>
                <w:lang w:eastAsia="en-US" w:bidi="ar-SA"/>
              </w:rPr>
              <w:t xml:space="preserve"> oskrzydlona Sunny Susy 'White Halo'</w:t>
            </w:r>
          </w:p>
        </w:tc>
        <w:tc>
          <w:tcPr>
            <w:tcW w:w="1417" w:type="dxa"/>
            <w:tcBorders>
              <w:top w:val="single" w:sz="6" w:space="0" w:color="auto"/>
              <w:left w:val="single" w:sz="4" w:space="0" w:color="auto"/>
              <w:bottom w:val="single" w:sz="6" w:space="0" w:color="auto"/>
              <w:right w:val="single" w:sz="6" w:space="0" w:color="auto"/>
            </w:tcBorders>
            <w:vAlign w:val="center"/>
          </w:tcPr>
          <w:p w14:paraId="2A427AED" w14:textId="126AF400"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12</w:t>
            </w:r>
          </w:p>
        </w:tc>
        <w:tc>
          <w:tcPr>
            <w:tcW w:w="709" w:type="dxa"/>
            <w:tcBorders>
              <w:top w:val="single" w:sz="6" w:space="0" w:color="auto"/>
              <w:left w:val="single" w:sz="6" w:space="0" w:color="auto"/>
              <w:bottom w:val="single" w:sz="6" w:space="0" w:color="auto"/>
              <w:right w:val="single" w:sz="6" w:space="0" w:color="auto"/>
            </w:tcBorders>
            <w:vAlign w:val="center"/>
          </w:tcPr>
          <w:p w14:paraId="5372B136"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40</w:t>
            </w:r>
          </w:p>
        </w:tc>
        <w:tc>
          <w:tcPr>
            <w:tcW w:w="851" w:type="dxa"/>
            <w:tcBorders>
              <w:top w:val="single" w:sz="6" w:space="0" w:color="auto"/>
              <w:left w:val="single" w:sz="6" w:space="0" w:color="auto"/>
              <w:bottom w:val="single" w:sz="6" w:space="0" w:color="auto"/>
              <w:right w:val="single" w:sz="6" w:space="0" w:color="auto"/>
            </w:tcBorders>
          </w:tcPr>
          <w:p w14:paraId="65476588"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5AB1B105"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20CB814D"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1F5EA2F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5BA299B7" w14:textId="0C9FA159" w:rsidTr="005A6532">
        <w:trPr>
          <w:trHeight w:val="558"/>
        </w:trPr>
        <w:tc>
          <w:tcPr>
            <w:tcW w:w="567" w:type="dxa"/>
            <w:tcBorders>
              <w:top w:val="single" w:sz="4" w:space="0" w:color="auto"/>
              <w:left w:val="single" w:sz="4" w:space="0" w:color="auto"/>
              <w:bottom w:val="single" w:sz="4" w:space="0" w:color="auto"/>
              <w:right w:val="single" w:sz="4" w:space="0" w:color="auto"/>
            </w:tcBorders>
            <w:vAlign w:val="center"/>
          </w:tcPr>
          <w:p w14:paraId="4D81E874"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49</w:t>
            </w:r>
          </w:p>
        </w:tc>
        <w:tc>
          <w:tcPr>
            <w:tcW w:w="4254" w:type="dxa"/>
            <w:tcBorders>
              <w:top w:val="single" w:sz="4" w:space="0" w:color="auto"/>
              <w:left w:val="single" w:sz="4" w:space="0" w:color="auto"/>
              <w:bottom w:val="single" w:sz="4" w:space="0" w:color="auto"/>
              <w:right w:val="single" w:sz="4" w:space="0" w:color="auto"/>
            </w:tcBorders>
          </w:tcPr>
          <w:p w14:paraId="0BBF7EE3" w14:textId="77777777" w:rsidR="005C1396" w:rsidRPr="005C1396" w:rsidRDefault="005C1396" w:rsidP="00FE12E4">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C1396">
              <w:rPr>
                <w:rFonts w:ascii="Arial" w:eastAsiaTheme="minorHAnsi" w:hAnsi="Arial" w:cs="Arial"/>
                <w:i/>
                <w:iCs/>
                <w:color w:val="000000"/>
                <w:kern w:val="0"/>
                <w:sz w:val="20"/>
                <w:szCs w:val="20"/>
                <w:lang w:eastAsia="en-US" w:bidi="ar-SA"/>
              </w:rPr>
              <w:t>Verbena</w:t>
            </w:r>
            <w:proofErr w:type="spellEnd"/>
            <w:r w:rsidRPr="005C1396">
              <w:rPr>
                <w:rFonts w:ascii="Arial" w:eastAsiaTheme="minorHAnsi" w:hAnsi="Arial" w:cs="Arial"/>
                <w:i/>
                <w:iCs/>
                <w:color w:val="000000"/>
                <w:kern w:val="0"/>
                <w:sz w:val="20"/>
                <w:szCs w:val="20"/>
                <w:lang w:eastAsia="en-US" w:bidi="ar-SA"/>
              </w:rPr>
              <w:t xml:space="preserve"> </w:t>
            </w:r>
            <w:proofErr w:type="spellStart"/>
            <w:r w:rsidRPr="005C1396">
              <w:rPr>
                <w:rFonts w:ascii="Arial" w:eastAsiaTheme="minorHAnsi" w:hAnsi="Arial" w:cs="Arial"/>
                <w:i/>
                <w:iCs/>
                <w:color w:val="000000"/>
                <w:kern w:val="0"/>
                <w:sz w:val="20"/>
                <w:szCs w:val="20"/>
                <w:lang w:eastAsia="en-US" w:bidi="ar-SA"/>
              </w:rPr>
              <w:t>Estrella</w:t>
            </w:r>
            <w:proofErr w:type="spellEnd"/>
            <w:r w:rsidRPr="005C1396">
              <w:rPr>
                <w:rFonts w:ascii="Arial" w:eastAsiaTheme="minorHAnsi" w:hAnsi="Arial" w:cs="Arial"/>
                <w:i/>
                <w:iCs/>
                <w:color w:val="000000"/>
                <w:kern w:val="0"/>
                <w:sz w:val="20"/>
                <w:szCs w:val="20"/>
                <w:lang w:eastAsia="en-US" w:bidi="ar-SA"/>
              </w:rPr>
              <w:t xml:space="preserve"> </w:t>
            </w:r>
            <w:r w:rsidRPr="005C1396">
              <w:rPr>
                <w:rFonts w:ascii="Arial" w:eastAsiaTheme="minorHAnsi" w:hAnsi="Arial" w:cs="Arial"/>
                <w:color w:val="000000"/>
                <w:kern w:val="0"/>
                <w:sz w:val="20"/>
                <w:szCs w:val="20"/>
                <w:lang w:eastAsia="en-US" w:bidi="ar-SA"/>
              </w:rPr>
              <w:t>'</w:t>
            </w:r>
            <w:proofErr w:type="spellStart"/>
            <w:r w:rsidRPr="005C1396">
              <w:rPr>
                <w:rFonts w:ascii="Arial" w:eastAsiaTheme="minorHAnsi" w:hAnsi="Arial" w:cs="Arial"/>
                <w:color w:val="000000"/>
                <w:kern w:val="0"/>
                <w:sz w:val="20"/>
                <w:szCs w:val="20"/>
                <w:lang w:eastAsia="en-US" w:bidi="ar-SA"/>
              </w:rPr>
              <w:t>Peach</w:t>
            </w:r>
            <w:proofErr w:type="spellEnd"/>
            <w:r w:rsidRPr="005C1396">
              <w:rPr>
                <w:rFonts w:ascii="Arial" w:eastAsiaTheme="minorHAnsi" w:hAnsi="Arial" w:cs="Arial"/>
                <w:color w:val="000000"/>
                <w:kern w:val="0"/>
                <w:sz w:val="20"/>
                <w:szCs w:val="20"/>
                <w:lang w:eastAsia="en-US" w:bidi="ar-SA"/>
              </w:rPr>
              <w:t xml:space="preserve">' werbena </w:t>
            </w:r>
            <w:proofErr w:type="spellStart"/>
            <w:r w:rsidRPr="005C1396">
              <w:rPr>
                <w:rFonts w:ascii="Arial" w:eastAsiaTheme="minorHAnsi" w:hAnsi="Arial" w:cs="Arial"/>
                <w:color w:val="000000"/>
                <w:kern w:val="0"/>
                <w:sz w:val="20"/>
                <w:szCs w:val="20"/>
                <w:lang w:eastAsia="en-US" w:bidi="ar-SA"/>
              </w:rPr>
              <w:t>Estrella</w:t>
            </w:r>
            <w:proofErr w:type="spellEnd"/>
            <w:r w:rsidRPr="005C1396">
              <w:rPr>
                <w:rFonts w:ascii="Arial" w:eastAsiaTheme="minorHAnsi" w:hAnsi="Arial" w:cs="Arial"/>
                <w:color w:val="000000"/>
                <w:kern w:val="0"/>
                <w:sz w:val="20"/>
                <w:szCs w:val="20"/>
                <w:lang w:eastAsia="en-US" w:bidi="ar-SA"/>
              </w:rPr>
              <w:t xml:space="preserve"> '</w:t>
            </w:r>
            <w:proofErr w:type="spellStart"/>
            <w:r w:rsidRPr="005C1396">
              <w:rPr>
                <w:rFonts w:ascii="Arial" w:eastAsiaTheme="minorHAnsi" w:hAnsi="Arial" w:cs="Arial"/>
                <w:color w:val="000000"/>
                <w:kern w:val="0"/>
                <w:sz w:val="20"/>
                <w:szCs w:val="20"/>
                <w:lang w:eastAsia="en-US" w:bidi="ar-SA"/>
              </w:rPr>
              <w:t>Peach</w:t>
            </w:r>
            <w:proofErr w:type="spellEnd"/>
            <w:r w:rsidRPr="005C1396">
              <w:rPr>
                <w:rFonts w:ascii="Arial" w:eastAsiaTheme="minorHAnsi" w:hAnsi="Arial" w:cs="Arial"/>
                <w:color w:val="000000"/>
                <w:kern w:val="0"/>
                <w:sz w:val="20"/>
                <w:szCs w:val="20"/>
                <w:lang w:eastAsia="en-US" w:bidi="ar-SA"/>
              </w:rPr>
              <w:t xml:space="preserve">' </w:t>
            </w:r>
          </w:p>
        </w:tc>
        <w:tc>
          <w:tcPr>
            <w:tcW w:w="1417" w:type="dxa"/>
            <w:tcBorders>
              <w:top w:val="single" w:sz="6" w:space="0" w:color="auto"/>
              <w:left w:val="single" w:sz="4" w:space="0" w:color="auto"/>
              <w:bottom w:val="single" w:sz="4" w:space="0" w:color="auto"/>
              <w:right w:val="single" w:sz="6" w:space="0" w:color="auto"/>
            </w:tcBorders>
            <w:vAlign w:val="center"/>
          </w:tcPr>
          <w:p w14:paraId="4C738EA6" w14:textId="6A9F3528" w:rsidR="005C1396" w:rsidRPr="005C1396" w:rsidRDefault="004125E7"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11</w:t>
            </w:r>
          </w:p>
        </w:tc>
        <w:tc>
          <w:tcPr>
            <w:tcW w:w="709" w:type="dxa"/>
            <w:tcBorders>
              <w:top w:val="single" w:sz="6" w:space="0" w:color="auto"/>
              <w:left w:val="single" w:sz="6" w:space="0" w:color="auto"/>
              <w:bottom w:val="single" w:sz="4" w:space="0" w:color="auto"/>
              <w:right w:val="single" w:sz="6" w:space="0" w:color="auto"/>
            </w:tcBorders>
            <w:vAlign w:val="center"/>
          </w:tcPr>
          <w:p w14:paraId="08345B63" w14:textId="77777777" w:rsidR="005C1396" w:rsidRPr="005C1396" w:rsidRDefault="005C1396" w:rsidP="005C1396">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C1396">
              <w:rPr>
                <w:rFonts w:ascii="Arial" w:eastAsiaTheme="minorHAnsi" w:hAnsi="Arial" w:cs="Arial"/>
                <w:color w:val="000000"/>
                <w:kern w:val="0"/>
                <w:sz w:val="20"/>
                <w:szCs w:val="20"/>
                <w:lang w:eastAsia="en-US" w:bidi="ar-SA"/>
              </w:rPr>
              <w:t>230</w:t>
            </w:r>
          </w:p>
        </w:tc>
        <w:tc>
          <w:tcPr>
            <w:tcW w:w="851" w:type="dxa"/>
            <w:tcBorders>
              <w:top w:val="single" w:sz="6" w:space="0" w:color="auto"/>
              <w:left w:val="single" w:sz="6" w:space="0" w:color="auto"/>
              <w:bottom w:val="single" w:sz="4" w:space="0" w:color="auto"/>
              <w:right w:val="single" w:sz="6" w:space="0" w:color="auto"/>
            </w:tcBorders>
          </w:tcPr>
          <w:p w14:paraId="7EEB0C1E"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275" w:type="dxa"/>
            <w:tcBorders>
              <w:top w:val="single" w:sz="6" w:space="0" w:color="auto"/>
              <w:left w:val="single" w:sz="6" w:space="0" w:color="auto"/>
              <w:bottom w:val="single" w:sz="6" w:space="0" w:color="auto"/>
              <w:right w:val="single" w:sz="6" w:space="0" w:color="auto"/>
            </w:tcBorders>
          </w:tcPr>
          <w:p w14:paraId="6A5C116A"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4AF3A8F2"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62FD9A36"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C1396" w14:paraId="167296A2" w14:textId="77777777" w:rsidTr="005A6532">
        <w:trPr>
          <w:trHeight w:val="206"/>
        </w:trPr>
        <w:tc>
          <w:tcPr>
            <w:tcW w:w="7798" w:type="dxa"/>
            <w:gridSpan w:val="5"/>
            <w:tcBorders>
              <w:top w:val="single" w:sz="4" w:space="0" w:color="auto"/>
              <w:left w:val="single" w:sz="4" w:space="0" w:color="auto"/>
              <w:bottom w:val="single" w:sz="4" w:space="0" w:color="auto"/>
              <w:right w:val="single" w:sz="4" w:space="0" w:color="auto"/>
            </w:tcBorders>
            <w:vAlign w:val="center"/>
          </w:tcPr>
          <w:p w14:paraId="4ADDED08" w14:textId="77777777" w:rsidR="005C1396" w:rsidRPr="005C1396" w:rsidRDefault="005C1396" w:rsidP="005C1396">
            <w:pPr>
              <w:widowControl/>
              <w:suppressAutoHyphens w:val="0"/>
              <w:autoSpaceDE w:val="0"/>
              <w:autoSpaceDN w:val="0"/>
              <w:adjustRightInd w:val="0"/>
              <w:jc w:val="right"/>
              <w:rPr>
                <w:rFonts w:ascii="Arial" w:eastAsiaTheme="minorHAnsi" w:hAnsi="Arial" w:cs="Arial"/>
                <w:b/>
                <w:bCs/>
                <w:color w:val="000000"/>
                <w:kern w:val="0"/>
                <w:sz w:val="20"/>
                <w:szCs w:val="20"/>
                <w:lang w:eastAsia="en-US" w:bidi="ar-SA"/>
              </w:rPr>
            </w:pPr>
          </w:p>
          <w:p w14:paraId="3EDB27B2" w14:textId="77777777" w:rsidR="005C1396" w:rsidRPr="005C1396" w:rsidRDefault="005C1396" w:rsidP="005C1396">
            <w:pPr>
              <w:widowControl/>
              <w:suppressAutoHyphens w:val="0"/>
              <w:autoSpaceDE w:val="0"/>
              <w:autoSpaceDN w:val="0"/>
              <w:adjustRightInd w:val="0"/>
              <w:jc w:val="right"/>
              <w:rPr>
                <w:rFonts w:ascii="Arial" w:eastAsiaTheme="minorHAnsi" w:hAnsi="Arial" w:cs="Arial"/>
                <w:b/>
                <w:bCs/>
                <w:color w:val="000000"/>
                <w:kern w:val="0"/>
                <w:sz w:val="20"/>
                <w:szCs w:val="20"/>
                <w:lang w:eastAsia="en-US" w:bidi="ar-SA"/>
              </w:rPr>
            </w:pPr>
            <w:r w:rsidRPr="005C1396">
              <w:rPr>
                <w:rFonts w:ascii="Arial" w:eastAsiaTheme="minorHAnsi" w:hAnsi="Arial" w:cs="Arial"/>
                <w:b/>
                <w:bCs/>
                <w:color w:val="000000"/>
                <w:kern w:val="0"/>
                <w:sz w:val="20"/>
                <w:szCs w:val="20"/>
                <w:lang w:eastAsia="en-US" w:bidi="ar-SA"/>
              </w:rPr>
              <w:t>RAZEM</w:t>
            </w:r>
          </w:p>
          <w:p w14:paraId="32F61808" w14:textId="77777777" w:rsidR="005C1396" w:rsidRPr="005C1396" w:rsidRDefault="005C1396" w:rsidP="005C1396">
            <w:pPr>
              <w:widowControl/>
              <w:suppressAutoHyphens w:val="0"/>
              <w:autoSpaceDE w:val="0"/>
              <w:autoSpaceDN w:val="0"/>
              <w:adjustRightInd w:val="0"/>
              <w:jc w:val="right"/>
              <w:rPr>
                <w:rFonts w:ascii="Arial" w:eastAsiaTheme="minorHAnsi" w:hAnsi="Arial" w:cs="Arial"/>
                <w:b/>
                <w:bCs/>
                <w:color w:val="000000"/>
                <w:kern w:val="0"/>
                <w:sz w:val="20"/>
                <w:szCs w:val="20"/>
                <w:lang w:eastAsia="en-US" w:bidi="ar-SA"/>
              </w:rPr>
            </w:pPr>
          </w:p>
        </w:tc>
        <w:tc>
          <w:tcPr>
            <w:tcW w:w="1275" w:type="dxa"/>
            <w:tcBorders>
              <w:top w:val="single" w:sz="6" w:space="0" w:color="auto"/>
              <w:left w:val="single" w:sz="4" w:space="0" w:color="auto"/>
              <w:bottom w:val="single" w:sz="6" w:space="0" w:color="auto"/>
              <w:right w:val="single" w:sz="6" w:space="0" w:color="auto"/>
            </w:tcBorders>
          </w:tcPr>
          <w:p w14:paraId="2604B72F"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6" w:space="0" w:color="auto"/>
              <w:left w:val="single" w:sz="6" w:space="0" w:color="auto"/>
              <w:bottom w:val="single" w:sz="6" w:space="0" w:color="auto"/>
              <w:right w:val="single" w:sz="6" w:space="0" w:color="auto"/>
            </w:tcBorders>
          </w:tcPr>
          <w:p w14:paraId="1DF45C78"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6" w:space="0" w:color="auto"/>
              <w:left w:val="single" w:sz="6" w:space="0" w:color="auto"/>
              <w:bottom w:val="single" w:sz="6" w:space="0" w:color="auto"/>
              <w:right w:val="single" w:sz="6" w:space="0" w:color="auto"/>
            </w:tcBorders>
          </w:tcPr>
          <w:p w14:paraId="428C2BA1" w14:textId="77777777" w:rsidR="005C1396" w:rsidRPr="005C1396" w:rsidRDefault="005C1396">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bl>
    <w:p w14:paraId="2B798E70" w14:textId="77777777" w:rsidR="005C1396" w:rsidRDefault="005C1396" w:rsidP="005C1396">
      <w:pPr>
        <w:tabs>
          <w:tab w:val="left" w:pos="567"/>
        </w:tabs>
        <w:rPr>
          <w:rFonts w:ascii="Arial" w:hAnsi="Arial" w:cs="Arial"/>
          <w:sz w:val="22"/>
          <w:szCs w:val="22"/>
        </w:rPr>
      </w:pPr>
      <w:r>
        <w:rPr>
          <w:rFonts w:ascii="Arial" w:hAnsi="Arial" w:cs="Arial"/>
          <w:sz w:val="22"/>
          <w:szCs w:val="22"/>
        </w:rPr>
        <w:t xml:space="preserve">           </w:t>
      </w:r>
    </w:p>
    <w:p w14:paraId="2CA4CB50" w14:textId="77777777" w:rsidR="005C1396" w:rsidRDefault="005C1396" w:rsidP="005C1396">
      <w:pPr>
        <w:tabs>
          <w:tab w:val="left" w:pos="567"/>
        </w:tabs>
        <w:rPr>
          <w:rFonts w:ascii="Arial" w:hAnsi="Arial" w:cs="Arial"/>
          <w:sz w:val="22"/>
          <w:szCs w:val="22"/>
        </w:rPr>
      </w:pPr>
    </w:p>
    <w:p w14:paraId="4C2DB3C4" w14:textId="77777777" w:rsidR="005C1396" w:rsidRDefault="005C1396" w:rsidP="005C1396">
      <w:pPr>
        <w:tabs>
          <w:tab w:val="left" w:pos="567"/>
        </w:tabs>
        <w:rPr>
          <w:rFonts w:ascii="Arial" w:hAnsi="Arial" w:cs="Arial"/>
          <w:sz w:val="22"/>
          <w:szCs w:val="22"/>
        </w:rPr>
      </w:pPr>
    </w:p>
    <w:p w14:paraId="591469F5" w14:textId="77777777" w:rsidR="005C1396" w:rsidRDefault="005C1396" w:rsidP="005C1396">
      <w:pPr>
        <w:tabs>
          <w:tab w:val="left" w:pos="567"/>
        </w:tabs>
        <w:rPr>
          <w:rFonts w:ascii="Arial" w:hAnsi="Arial" w:cs="Arial"/>
          <w:sz w:val="22"/>
          <w:szCs w:val="22"/>
        </w:rPr>
      </w:pPr>
    </w:p>
    <w:p w14:paraId="348F494F" w14:textId="77777777" w:rsidR="005C1396" w:rsidRDefault="005C1396" w:rsidP="005C1396">
      <w:pPr>
        <w:tabs>
          <w:tab w:val="left" w:pos="567"/>
        </w:tabs>
        <w:rPr>
          <w:rFonts w:ascii="Arial" w:hAnsi="Arial" w:cs="Arial"/>
          <w:sz w:val="22"/>
          <w:szCs w:val="22"/>
        </w:rPr>
      </w:pPr>
    </w:p>
    <w:p w14:paraId="18132D8B" w14:textId="6A5C6DE1" w:rsidR="005C1396" w:rsidRDefault="005C1396" w:rsidP="005C1396">
      <w:pPr>
        <w:tabs>
          <w:tab w:val="left" w:pos="567"/>
        </w:tabs>
        <w:rPr>
          <w:rFonts w:ascii="Arial" w:hAnsi="Arial" w:cs="Arial"/>
          <w:sz w:val="22"/>
          <w:szCs w:val="22"/>
        </w:rPr>
      </w:pPr>
      <w:r>
        <w:rPr>
          <w:rFonts w:ascii="Arial" w:hAnsi="Arial" w:cs="Arial"/>
          <w:sz w:val="22"/>
          <w:szCs w:val="22"/>
        </w:rPr>
        <w:t xml:space="preserve">                                                                           .......................................................</w:t>
      </w:r>
    </w:p>
    <w:p w14:paraId="32C6DE6D" w14:textId="77777777" w:rsidR="005C1396" w:rsidRDefault="005C1396" w:rsidP="005C1396">
      <w:pPr>
        <w:tabs>
          <w:tab w:val="left" w:pos="567"/>
        </w:tabs>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         podpis osoby umocowanej</w:t>
      </w:r>
    </w:p>
    <w:p w14:paraId="124FC687" w14:textId="77777777" w:rsidR="005C1396" w:rsidRDefault="005C1396" w:rsidP="005C1396">
      <w:pPr>
        <w:rPr>
          <w:rFonts w:ascii="Arial" w:hAnsi="Arial" w:cs="Arial"/>
          <w:sz w:val="22"/>
          <w:szCs w:val="22"/>
        </w:rPr>
      </w:pPr>
    </w:p>
    <w:p w14:paraId="197FF519" w14:textId="77777777" w:rsidR="005C1396" w:rsidRDefault="005C1396" w:rsidP="005C1396">
      <w:pPr>
        <w:rPr>
          <w:rFonts w:ascii="Arial" w:hAnsi="Arial" w:cs="Arial"/>
          <w:sz w:val="22"/>
          <w:szCs w:val="22"/>
        </w:rPr>
      </w:pPr>
    </w:p>
    <w:p w14:paraId="1B6022A5" w14:textId="77777777" w:rsidR="00DF2644" w:rsidRDefault="00DF2644" w:rsidP="005C1396">
      <w:pPr>
        <w:pStyle w:val="Tekstprzypisudolnego"/>
        <w:widowControl/>
        <w:spacing w:before="60"/>
        <w:ind w:left="0" w:firstLine="0"/>
        <w:rPr>
          <w:rFonts w:ascii="Arial" w:hAnsi="Arial" w:cs="Arial"/>
          <w:b/>
          <w:bCs/>
          <w:sz w:val="22"/>
          <w:szCs w:val="22"/>
        </w:rPr>
      </w:pPr>
    </w:p>
    <w:p w14:paraId="7DDD2687" w14:textId="77777777" w:rsidR="005C1396" w:rsidRDefault="005C1396" w:rsidP="005C1396">
      <w:pPr>
        <w:pStyle w:val="Tekstprzypisudolnego"/>
        <w:widowControl/>
        <w:spacing w:before="60"/>
        <w:ind w:left="0" w:firstLine="0"/>
        <w:rPr>
          <w:rFonts w:ascii="Arial" w:hAnsi="Arial" w:cs="Arial"/>
          <w:b/>
          <w:bCs/>
          <w:sz w:val="22"/>
          <w:szCs w:val="22"/>
        </w:rPr>
      </w:pPr>
    </w:p>
    <w:p w14:paraId="53656C9F" w14:textId="77777777" w:rsidR="005C1396" w:rsidRDefault="005C1396" w:rsidP="005C1396">
      <w:pPr>
        <w:pStyle w:val="Tekstprzypisudolnego"/>
        <w:widowControl/>
        <w:spacing w:before="60"/>
        <w:ind w:left="0" w:firstLine="0"/>
        <w:rPr>
          <w:rFonts w:ascii="Arial" w:hAnsi="Arial" w:cs="Arial"/>
          <w:b/>
          <w:bCs/>
          <w:sz w:val="22"/>
          <w:szCs w:val="22"/>
        </w:rPr>
      </w:pPr>
    </w:p>
    <w:p w14:paraId="57E471BB" w14:textId="77777777" w:rsidR="005C1396" w:rsidRDefault="005C1396" w:rsidP="005C1396">
      <w:pPr>
        <w:pStyle w:val="Tekstprzypisudolnego"/>
        <w:widowControl/>
        <w:spacing w:before="60"/>
        <w:ind w:left="0" w:firstLine="0"/>
        <w:rPr>
          <w:rFonts w:ascii="Arial" w:hAnsi="Arial" w:cs="Arial"/>
          <w:b/>
          <w:bCs/>
          <w:sz w:val="22"/>
          <w:szCs w:val="22"/>
        </w:rPr>
      </w:pPr>
    </w:p>
    <w:p w14:paraId="7E8F8D39" w14:textId="77777777" w:rsidR="005C1396" w:rsidRDefault="005C1396" w:rsidP="005C1396">
      <w:pPr>
        <w:pStyle w:val="Tekstprzypisudolnego"/>
        <w:widowControl/>
        <w:spacing w:before="60"/>
        <w:ind w:left="0" w:firstLine="0"/>
        <w:rPr>
          <w:rFonts w:ascii="Arial" w:hAnsi="Arial" w:cs="Arial"/>
          <w:b/>
          <w:bCs/>
          <w:sz w:val="22"/>
          <w:szCs w:val="22"/>
        </w:rPr>
      </w:pPr>
    </w:p>
    <w:p w14:paraId="32FCBFFE" w14:textId="77777777" w:rsidR="005C1396" w:rsidRDefault="005C1396" w:rsidP="005C1396">
      <w:pPr>
        <w:pStyle w:val="Tekstprzypisudolnego"/>
        <w:widowControl/>
        <w:spacing w:before="60"/>
        <w:ind w:left="0" w:firstLine="0"/>
        <w:rPr>
          <w:rFonts w:ascii="Arial" w:hAnsi="Arial" w:cs="Arial"/>
          <w:b/>
          <w:bCs/>
          <w:sz w:val="22"/>
          <w:szCs w:val="22"/>
        </w:rPr>
      </w:pPr>
    </w:p>
    <w:p w14:paraId="2E147F75" w14:textId="77777777" w:rsidR="005C1396" w:rsidRDefault="005C1396" w:rsidP="005C1396">
      <w:pPr>
        <w:pStyle w:val="Tekstprzypisudolnego"/>
        <w:widowControl/>
        <w:spacing w:before="60"/>
        <w:ind w:left="0" w:firstLine="0"/>
        <w:rPr>
          <w:rFonts w:ascii="Arial" w:hAnsi="Arial" w:cs="Arial"/>
          <w:b/>
          <w:bCs/>
          <w:sz w:val="22"/>
          <w:szCs w:val="22"/>
        </w:rPr>
      </w:pPr>
    </w:p>
    <w:p w14:paraId="07CF7B0D" w14:textId="77777777" w:rsidR="005C1396" w:rsidRDefault="005C1396" w:rsidP="005C1396">
      <w:pPr>
        <w:pStyle w:val="Tekstprzypisudolnego"/>
        <w:widowControl/>
        <w:spacing w:before="60"/>
        <w:ind w:left="0" w:firstLine="0"/>
        <w:rPr>
          <w:rFonts w:ascii="Arial" w:hAnsi="Arial" w:cs="Arial"/>
          <w:b/>
          <w:bCs/>
          <w:sz w:val="22"/>
          <w:szCs w:val="22"/>
        </w:rPr>
      </w:pPr>
    </w:p>
    <w:p w14:paraId="30963924" w14:textId="77777777" w:rsidR="005C1396" w:rsidRDefault="005C1396" w:rsidP="005C1396">
      <w:pPr>
        <w:pStyle w:val="Tekstprzypisudolnego"/>
        <w:widowControl/>
        <w:spacing w:before="60"/>
        <w:ind w:left="0" w:firstLine="0"/>
        <w:rPr>
          <w:rFonts w:ascii="Arial" w:hAnsi="Arial" w:cs="Arial"/>
          <w:b/>
          <w:bCs/>
          <w:sz w:val="22"/>
          <w:szCs w:val="22"/>
        </w:rPr>
      </w:pPr>
    </w:p>
    <w:p w14:paraId="38BF0A8E" w14:textId="77777777" w:rsidR="005C1396" w:rsidRDefault="005C1396" w:rsidP="005C1396">
      <w:pPr>
        <w:pStyle w:val="Tekstprzypisudolnego"/>
        <w:widowControl/>
        <w:spacing w:before="60"/>
        <w:ind w:left="0" w:firstLine="0"/>
        <w:rPr>
          <w:rFonts w:ascii="Arial" w:hAnsi="Arial" w:cs="Arial"/>
          <w:b/>
          <w:bCs/>
          <w:sz w:val="22"/>
          <w:szCs w:val="22"/>
        </w:rPr>
      </w:pPr>
    </w:p>
    <w:p w14:paraId="15D85DA0" w14:textId="77777777" w:rsidR="005C1396" w:rsidRDefault="005C1396" w:rsidP="005C1396">
      <w:pPr>
        <w:pStyle w:val="Tekstprzypisudolnego"/>
        <w:widowControl/>
        <w:spacing w:before="60"/>
        <w:ind w:left="0" w:firstLine="0"/>
        <w:rPr>
          <w:rFonts w:ascii="Arial" w:hAnsi="Arial" w:cs="Arial"/>
          <w:b/>
          <w:bCs/>
          <w:sz w:val="22"/>
          <w:szCs w:val="22"/>
        </w:rPr>
      </w:pPr>
    </w:p>
    <w:p w14:paraId="3246C5BE" w14:textId="77777777" w:rsidR="005C1396" w:rsidRDefault="005C1396" w:rsidP="005C1396">
      <w:pPr>
        <w:pStyle w:val="Tekstprzypisudolnego"/>
        <w:widowControl/>
        <w:spacing w:before="60"/>
        <w:ind w:left="0" w:firstLine="0"/>
        <w:rPr>
          <w:rFonts w:ascii="Arial" w:hAnsi="Arial" w:cs="Arial"/>
          <w:b/>
          <w:bCs/>
          <w:sz w:val="22"/>
          <w:szCs w:val="22"/>
        </w:rPr>
      </w:pPr>
    </w:p>
    <w:p w14:paraId="505E3B72" w14:textId="77777777" w:rsidR="005C1396" w:rsidRDefault="005C1396" w:rsidP="005C1396">
      <w:pPr>
        <w:pStyle w:val="Tekstprzypisudolnego"/>
        <w:widowControl/>
        <w:spacing w:before="60"/>
        <w:ind w:left="0" w:firstLine="0"/>
        <w:rPr>
          <w:rFonts w:ascii="Arial" w:hAnsi="Arial" w:cs="Arial"/>
          <w:b/>
          <w:bCs/>
          <w:sz w:val="22"/>
          <w:szCs w:val="22"/>
        </w:rPr>
      </w:pPr>
    </w:p>
    <w:p w14:paraId="197138F7" w14:textId="77777777" w:rsidR="005C1396" w:rsidRDefault="005C1396" w:rsidP="005C1396">
      <w:pPr>
        <w:pStyle w:val="Tekstprzypisudolnego"/>
        <w:widowControl/>
        <w:spacing w:before="60"/>
        <w:ind w:left="0" w:firstLine="0"/>
        <w:rPr>
          <w:rFonts w:ascii="Arial" w:hAnsi="Arial" w:cs="Arial"/>
          <w:b/>
          <w:bCs/>
          <w:sz w:val="22"/>
          <w:szCs w:val="22"/>
        </w:rPr>
      </w:pPr>
    </w:p>
    <w:p w14:paraId="38347747" w14:textId="77777777" w:rsidR="005C1396" w:rsidRDefault="005C1396" w:rsidP="005C1396">
      <w:pPr>
        <w:pStyle w:val="Tekstprzypisudolnego"/>
        <w:widowControl/>
        <w:spacing w:before="60"/>
        <w:ind w:left="0" w:firstLine="0"/>
        <w:rPr>
          <w:rFonts w:ascii="Arial" w:hAnsi="Arial" w:cs="Arial"/>
          <w:b/>
          <w:bCs/>
          <w:sz w:val="22"/>
          <w:szCs w:val="22"/>
        </w:rPr>
      </w:pPr>
    </w:p>
    <w:p w14:paraId="12932FB2" w14:textId="77777777" w:rsidR="005C1396" w:rsidRDefault="005C1396" w:rsidP="005C1396">
      <w:pPr>
        <w:pStyle w:val="Tekstprzypisudolnego"/>
        <w:widowControl/>
        <w:spacing w:before="60"/>
        <w:ind w:left="0" w:firstLine="0"/>
        <w:rPr>
          <w:rFonts w:ascii="Arial" w:hAnsi="Arial" w:cs="Arial"/>
          <w:b/>
          <w:bCs/>
          <w:sz w:val="22"/>
          <w:szCs w:val="22"/>
        </w:rPr>
      </w:pPr>
    </w:p>
    <w:p w14:paraId="202DE5E6" w14:textId="77777777" w:rsidR="005C1396" w:rsidRDefault="005C1396" w:rsidP="005C1396">
      <w:pPr>
        <w:pStyle w:val="Tekstprzypisudolnego"/>
        <w:widowControl/>
        <w:spacing w:before="60"/>
        <w:ind w:left="0" w:firstLine="0"/>
        <w:rPr>
          <w:rFonts w:ascii="Arial" w:hAnsi="Arial" w:cs="Arial"/>
          <w:b/>
          <w:bCs/>
          <w:sz w:val="22"/>
          <w:szCs w:val="22"/>
        </w:rPr>
      </w:pPr>
    </w:p>
    <w:p w14:paraId="0104DE88" w14:textId="77777777" w:rsidR="005C1396" w:rsidRDefault="005C1396" w:rsidP="005C1396">
      <w:pPr>
        <w:pStyle w:val="Tekstprzypisudolnego"/>
        <w:widowControl/>
        <w:spacing w:before="60"/>
        <w:ind w:left="0" w:firstLine="0"/>
        <w:rPr>
          <w:rFonts w:ascii="Arial" w:hAnsi="Arial" w:cs="Arial"/>
          <w:b/>
          <w:bCs/>
          <w:sz w:val="22"/>
          <w:szCs w:val="22"/>
        </w:rPr>
      </w:pPr>
    </w:p>
    <w:p w14:paraId="6847863A" w14:textId="77777777" w:rsidR="005C1396" w:rsidRDefault="005C1396" w:rsidP="005C1396">
      <w:pPr>
        <w:pStyle w:val="Tekstprzypisudolnego"/>
        <w:widowControl/>
        <w:spacing w:before="60"/>
        <w:ind w:left="0" w:firstLine="0"/>
        <w:rPr>
          <w:rFonts w:ascii="Arial" w:hAnsi="Arial" w:cs="Arial"/>
          <w:b/>
          <w:bCs/>
          <w:sz w:val="22"/>
          <w:szCs w:val="22"/>
        </w:rPr>
      </w:pPr>
    </w:p>
    <w:p w14:paraId="4EEC6950" w14:textId="77777777" w:rsidR="005C1396" w:rsidRDefault="005C1396" w:rsidP="005C1396">
      <w:pPr>
        <w:pStyle w:val="Tekstprzypisudolnego"/>
        <w:widowControl/>
        <w:spacing w:before="60"/>
        <w:ind w:left="0" w:firstLine="0"/>
        <w:rPr>
          <w:rFonts w:ascii="Arial" w:hAnsi="Arial" w:cs="Arial"/>
          <w:b/>
          <w:bCs/>
          <w:sz w:val="22"/>
          <w:szCs w:val="22"/>
        </w:rPr>
      </w:pPr>
    </w:p>
    <w:p w14:paraId="0251C055" w14:textId="77777777" w:rsidR="005C1396" w:rsidRDefault="005C1396" w:rsidP="005C1396">
      <w:pPr>
        <w:pStyle w:val="Tekstprzypisudolnego"/>
        <w:widowControl/>
        <w:spacing w:before="60"/>
        <w:ind w:left="0" w:firstLine="0"/>
        <w:rPr>
          <w:rFonts w:ascii="Arial" w:hAnsi="Arial" w:cs="Arial"/>
          <w:b/>
          <w:bCs/>
          <w:sz w:val="22"/>
          <w:szCs w:val="22"/>
        </w:rPr>
      </w:pPr>
    </w:p>
    <w:p w14:paraId="247B00AB" w14:textId="77777777" w:rsidR="005C1396" w:rsidRDefault="005C1396" w:rsidP="005C1396">
      <w:pPr>
        <w:pStyle w:val="Tekstprzypisudolnego"/>
        <w:widowControl/>
        <w:spacing w:before="60"/>
        <w:ind w:left="0" w:firstLine="0"/>
        <w:rPr>
          <w:rFonts w:ascii="Arial" w:hAnsi="Arial" w:cs="Arial"/>
          <w:b/>
          <w:bCs/>
          <w:sz w:val="22"/>
          <w:szCs w:val="22"/>
        </w:rPr>
      </w:pPr>
    </w:p>
    <w:p w14:paraId="208111E1" w14:textId="77777777" w:rsidR="005C1396" w:rsidRDefault="005C1396" w:rsidP="005C1396">
      <w:pPr>
        <w:pStyle w:val="Tekstprzypisudolnego"/>
        <w:widowControl/>
        <w:spacing w:before="60"/>
        <w:ind w:left="0" w:firstLine="0"/>
        <w:rPr>
          <w:rFonts w:ascii="Arial" w:hAnsi="Arial" w:cs="Arial"/>
          <w:b/>
          <w:bCs/>
          <w:sz w:val="22"/>
          <w:szCs w:val="22"/>
        </w:rPr>
      </w:pPr>
    </w:p>
    <w:p w14:paraId="2C3C5971" w14:textId="77777777" w:rsidR="00DF2644" w:rsidRDefault="00DF2644" w:rsidP="00DF2644">
      <w:pPr>
        <w:pStyle w:val="Tekstprzypisudolnego"/>
        <w:widowControl/>
        <w:spacing w:before="60"/>
        <w:ind w:left="0" w:firstLine="0"/>
        <w:jc w:val="right"/>
        <w:rPr>
          <w:rFonts w:ascii="Arial" w:hAnsi="Arial" w:cs="Arial"/>
          <w:b/>
          <w:sz w:val="22"/>
          <w:szCs w:val="22"/>
        </w:rPr>
      </w:pPr>
      <w:r>
        <w:rPr>
          <w:rFonts w:ascii="Arial" w:hAnsi="Arial" w:cs="Arial"/>
          <w:b/>
          <w:sz w:val="22"/>
          <w:szCs w:val="22"/>
        </w:rPr>
        <w:lastRenderedPageBreak/>
        <w:t>Załącznik nr 2c do Zapytania</w:t>
      </w:r>
    </w:p>
    <w:p w14:paraId="22401187" w14:textId="49D2FAC6" w:rsidR="00DF2644" w:rsidRDefault="00DF2644" w:rsidP="00DF2644">
      <w:pPr>
        <w:pStyle w:val="Tekstprzypisudolnego"/>
        <w:widowControl/>
        <w:spacing w:before="60"/>
        <w:ind w:left="0" w:firstLine="0"/>
        <w:rPr>
          <w:rFonts w:ascii="Arial" w:hAnsi="Arial" w:cs="Arial"/>
          <w:b/>
          <w:sz w:val="22"/>
          <w:szCs w:val="22"/>
        </w:rPr>
      </w:pPr>
      <w:r>
        <w:rPr>
          <w:rFonts w:ascii="Arial" w:hAnsi="Arial" w:cs="Arial"/>
          <w:b/>
        </w:rPr>
        <w:t>DZP/02/2026/Z</w:t>
      </w:r>
    </w:p>
    <w:p w14:paraId="0EED3AD8" w14:textId="77777777" w:rsidR="00DF2644" w:rsidRDefault="00DF2644" w:rsidP="00DF2644">
      <w:pPr>
        <w:jc w:val="right"/>
        <w:rPr>
          <w:rFonts w:ascii="Arial" w:hAnsi="Arial" w:cs="Arial"/>
          <w:b/>
          <w:sz w:val="22"/>
          <w:szCs w:val="22"/>
        </w:rPr>
      </w:pPr>
    </w:p>
    <w:p w14:paraId="3DF718EE" w14:textId="77777777" w:rsidR="00DF2644" w:rsidRDefault="00DF2644" w:rsidP="00DF2644">
      <w:pPr>
        <w:jc w:val="both"/>
        <w:rPr>
          <w:rFonts w:ascii="Arial" w:hAnsi="Arial"/>
          <w:sz w:val="20"/>
          <w:szCs w:val="20"/>
        </w:rPr>
      </w:pPr>
    </w:p>
    <w:p w14:paraId="4B843F99" w14:textId="77777777" w:rsidR="00DF2644" w:rsidRDefault="00DF2644" w:rsidP="00DF2644">
      <w:pPr>
        <w:jc w:val="both"/>
        <w:rPr>
          <w:rFonts w:ascii="Arial" w:hAnsi="Arial"/>
          <w:sz w:val="20"/>
          <w:szCs w:val="20"/>
        </w:rPr>
      </w:pPr>
    </w:p>
    <w:p w14:paraId="2B88A1F5" w14:textId="77777777" w:rsidR="00DF2644" w:rsidRDefault="00DF2644" w:rsidP="00DF2644">
      <w:pPr>
        <w:jc w:val="both"/>
        <w:rPr>
          <w:rFonts w:ascii="Arial" w:hAnsi="Arial"/>
          <w:sz w:val="20"/>
          <w:szCs w:val="20"/>
        </w:rPr>
      </w:pPr>
      <w:r>
        <w:rPr>
          <w:rFonts w:ascii="Arial" w:hAnsi="Arial"/>
          <w:sz w:val="20"/>
          <w:szCs w:val="20"/>
        </w:rPr>
        <w:t>……………………………………</w:t>
      </w:r>
    </w:p>
    <w:p w14:paraId="33B9F185" w14:textId="77777777" w:rsidR="00DF2644" w:rsidRDefault="00DF2644" w:rsidP="00DF2644">
      <w:pPr>
        <w:jc w:val="both"/>
        <w:rPr>
          <w:rFonts w:ascii="Arial" w:hAnsi="Arial"/>
          <w:sz w:val="20"/>
          <w:szCs w:val="20"/>
        </w:rPr>
      </w:pPr>
      <w:r>
        <w:rPr>
          <w:rFonts w:ascii="Arial" w:hAnsi="Arial"/>
          <w:sz w:val="20"/>
          <w:szCs w:val="20"/>
        </w:rPr>
        <w:tab/>
        <w:t>pieczęć Wykonawcy</w:t>
      </w:r>
    </w:p>
    <w:p w14:paraId="7F735A06" w14:textId="77777777" w:rsidR="00DF2644" w:rsidRDefault="00DF2644" w:rsidP="00DF2644">
      <w:pPr>
        <w:jc w:val="both"/>
        <w:rPr>
          <w:rFonts w:ascii="Arial" w:hAnsi="Arial"/>
          <w:sz w:val="20"/>
          <w:szCs w:val="20"/>
        </w:rPr>
      </w:pPr>
    </w:p>
    <w:p w14:paraId="075188CD" w14:textId="77777777" w:rsidR="00DF2644" w:rsidRDefault="00DF2644" w:rsidP="00DF2644">
      <w:pPr>
        <w:jc w:val="both"/>
        <w:rPr>
          <w:rFonts w:ascii="Arial" w:hAnsi="Arial"/>
          <w:sz w:val="20"/>
          <w:szCs w:val="20"/>
        </w:rPr>
      </w:pPr>
      <w:r>
        <w:rPr>
          <w:rFonts w:ascii="Arial" w:hAnsi="Arial"/>
          <w:sz w:val="20"/>
          <w:szCs w:val="20"/>
        </w:rPr>
        <w:tab/>
      </w:r>
    </w:p>
    <w:p w14:paraId="5DF9D43F" w14:textId="77777777" w:rsidR="00DF2644" w:rsidRDefault="00DF2644" w:rsidP="00DF2644">
      <w:pPr>
        <w:pStyle w:val="Tekstpodstawowy"/>
        <w:jc w:val="center"/>
        <w:rPr>
          <w:rFonts w:ascii="Arial" w:hAnsi="Arial" w:cs="Arial"/>
          <w:b/>
          <w:sz w:val="22"/>
          <w:szCs w:val="22"/>
        </w:rPr>
      </w:pPr>
      <w:r w:rsidRPr="00EC4155">
        <w:rPr>
          <w:rFonts w:ascii="Arial" w:hAnsi="Arial" w:cs="Arial"/>
          <w:b/>
          <w:sz w:val="22"/>
          <w:szCs w:val="22"/>
        </w:rPr>
        <w:t>FORMULARZ ASORTYMENTOWO-CENOWY</w:t>
      </w:r>
    </w:p>
    <w:p w14:paraId="5450626E" w14:textId="77777777" w:rsidR="00DF2644" w:rsidRDefault="00DF2644" w:rsidP="005A6532">
      <w:pPr>
        <w:pStyle w:val="Tekstpodstawowy"/>
        <w:spacing w:after="200"/>
        <w:jc w:val="center"/>
        <w:rPr>
          <w:rFonts w:ascii="Arial" w:hAnsi="Arial" w:cs="Arial"/>
          <w:b/>
          <w:color w:val="00B0F0"/>
          <w:sz w:val="22"/>
          <w:szCs w:val="22"/>
          <w:u w:val="single"/>
        </w:rPr>
      </w:pPr>
      <w:r w:rsidRPr="005E735C">
        <w:rPr>
          <w:rFonts w:ascii="Arial" w:hAnsi="Arial" w:cs="Arial"/>
          <w:b/>
          <w:color w:val="00B0F0"/>
          <w:sz w:val="22"/>
          <w:szCs w:val="22"/>
          <w:u w:val="single"/>
        </w:rPr>
        <w:t xml:space="preserve">DOSTAWA  </w:t>
      </w:r>
      <w:r>
        <w:rPr>
          <w:rFonts w:ascii="Arial" w:hAnsi="Arial" w:cs="Arial"/>
          <w:b/>
          <w:color w:val="00B0F0"/>
          <w:sz w:val="22"/>
          <w:szCs w:val="22"/>
          <w:u w:val="single"/>
        </w:rPr>
        <w:t>JESIENNA</w:t>
      </w:r>
    </w:p>
    <w:tbl>
      <w:tblPr>
        <w:tblW w:w="11058" w:type="dxa"/>
        <w:tblInd w:w="-963" w:type="dxa"/>
        <w:tblLayout w:type="fixed"/>
        <w:tblCellMar>
          <w:left w:w="30" w:type="dxa"/>
          <w:right w:w="30" w:type="dxa"/>
        </w:tblCellMar>
        <w:tblLook w:val="0000" w:firstRow="0" w:lastRow="0" w:firstColumn="0" w:lastColumn="0" w:noHBand="0" w:noVBand="0"/>
      </w:tblPr>
      <w:tblGrid>
        <w:gridCol w:w="425"/>
        <w:gridCol w:w="4251"/>
        <w:gridCol w:w="7"/>
        <w:gridCol w:w="1078"/>
        <w:gridCol w:w="761"/>
        <w:gridCol w:w="992"/>
        <w:gridCol w:w="1417"/>
        <w:gridCol w:w="709"/>
        <w:gridCol w:w="1418"/>
      </w:tblGrid>
      <w:tr w:rsidR="00FE12E4" w14:paraId="1AE3E9E3" w14:textId="0C25201C" w:rsidTr="005A6532">
        <w:trPr>
          <w:trHeight w:val="511"/>
        </w:trPr>
        <w:tc>
          <w:tcPr>
            <w:tcW w:w="425" w:type="dxa"/>
            <w:tcBorders>
              <w:top w:val="single" w:sz="4" w:space="0" w:color="auto"/>
              <w:left w:val="single" w:sz="4" w:space="0" w:color="auto"/>
              <w:bottom w:val="single" w:sz="4" w:space="0" w:color="auto"/>
              <w:right w:val="single" w:sz="4" w:space="0" w:color="auto"/>
            </w:tcBorders>
            <w:vAlign w:val="center"/>
          </w:tcPr>
          <w:p w14:paraId="0F19C12D" w14:textId="0E465DD1" w:rsidR="00FE12E4" w:rsidRPr="005A6532" w:rsidRDefault="00FE12E4" w:rsidP="005A6532">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5A6532">
              <w:rPr>
                <w:rFonts w:ascii="Arial" w:eastAsiaTheme="minorHAnsi" w:hAnsi="Arial" w:cs="Arial"/>
                <w:b/>
                <w:bCs/>
                <w:color w:val="000000"/>
                <w:kern w:val="0"/>
                <w:sz w:val="20"/>
                <w:szCs w:val="20"/>
                <w:lang w:eastAsia="en-US" w:bidi="ar-SA"/>
              </w:rPr>
              <w:t>Lp.</w:t>
            </w:r>
          </w:p>
        </w:tc>
        <w:tc>
          <w:tcPr>
            <w:tcW w:w="4251" w:type="dxa"/>
            <w:tcBorders>
              <w:top w:val="single" w:sz="4" w:space="0" w:color="auto"/>
              <w:left w:val="single" w:sz="4" w:space="0" w:color="auto"/>
              <w:bottom w:val="single" w:sz="4" w:space="0" w:color="auto"/>
              <w:right w:val="single" w:sz="4" w:space="0" w:color="auto"/>
            </w:tcBorders>
            <w:vAlign w:val="center"/>
          </w:tcPr>
          <w:p w14:paraId="173B9F15" w14:textId="77777777" w:rsidR="00FE12E4" w:rsidRPr="005A6532" w:rsidRDefault="00FE12E4" w:rsidP="005A6532">
            <w:pPr>
              <w:widowControl/>
              <w:suppressAutoHyphens w:val="0"/>
              <w:jc w:val="center"/>
              <w:rPr>
                <w:rFonts w:ascii="Arial" w:eastAsia="Times New Roman" w:hAnsi="Arial" w:cs="Arial"/>
                <w:b/>
                <w:bCs/>
                <w:kern w:val="0"/>
                <w:sz w:val="20"/>
                <w:szCs w:val="20"/>
                <w:lang w:eastAsia="pl-PL" w:bidi="ar-SA"/>
              </w:rPr>
            </w:pPr>
            <w:r w:rsidRPr="005A6532">
              <w:rPr>
                <w:rFonts w:ascii="Arial" w:eastAsia="Times New Roman" w:hAnsi="Arial" w:cs="Arial"/>
                <w:b/>
                <w:bCs/>
                <w:kern w:val="0"/>
                <w:sz w:val="20"/>
                <w:szCs w:val="20"/>
                <w:lang w:eastAsia="pl-PL" w:bidi="ar-SA"/>
              </w:rPr>
              <w:t>Spis roślin</w:t>
            </w:r>
          </w:p>
          <w:p w14:paraId="6A1484DB" w14:textId="3EF389FC" w:rsidR="00FE12E4" w:rsidRPr="005A6532" w:rsidRDefault="00FE12E4" w:rsidP="005A6532">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5A6532">
              <w:rPr>
                <w:rFonts w:ascii="Arial" w:eastAsia="Times New Roman" w:hAnsi="Arial" w:cs="Arial"/>
                <w:b/>
                <w:bCs/>
                <w:kern w:val="0"/>
                <w:sz w:val="20"/>
                <w:szCs w:val="20"/>
                <w:lang w:eastAsia="pl-PL" w:bidi="ar-SA"/>
              </w:rPr>
              <w:t>NASADZENIA JESIENNE</w:t>
            </w:r>
          </w:p>
        </w:tc>
        <w:tc>
          <w:tcPr>
            <w:tcW w:w="1085" w:type="dxa"/>
            <w:gridSpan w:val="2"/>
            <w:tcBorders>
              <w:top w:val="single" w:sz="4" w:space="0" w:color="auto"/>
              <w:left w:val="single" w:sz="4" w:space="0" w:color="auto"/>
              <w:bottom w:val="single" w:sz="4" w:space="0" w:color="auto"/>
              <w:right w:val="single" w:sz="4" w:space="0" w:color="auto"/>
            </w:tcBorders>
            <w:vAlign w:val="center"/>
          </w:tcPr>
          <w:p w14:paraId="3039B787" w14:textId="3EC37E9F" w:rsidR="00FE12E4" w:rsidRPr="005A6532" w:rsidRDefault="00FE12E4" w:rsidP="005A6532">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5A6532">
              <w:rPr>
                <w:rFonts w:ascii="Arial" w:eastAsia="Times New Roman" w:hAnsi="Arial" w:cs="Arial"/>
                <w:b/>
                <w:bCs/>
                <w:kern w:val="0"/>
                <w:sz w:val="20"/>
                <w:szCs w:val="20"/>
                <w:lang w:eastAsia="pl-PL" w:bidi="ar-SA"/>
              </w:rPr>
              <w:t>Pojemnik średnica min. (cm)</w:t>
            </w:r>
            <w:r w:rsidR="00095073">
              <w:rPr>
                <w:rFonts w:ascii="Arial" w:eastAsia="Times New Roman" w:hAnsi="Arial" w:cs="Arial"/>
                <w:b/>
                <w:bCs/>
                <w:kern w:val="0"/>
                <w:sz w:val="20"/>
                <w:szCs w:val="20"/>
                <w:lang w:eastAsia="pl-PL" w:bidi="ar-SA"/>
              </w:rPr>
              <w:t xml:space="preserve">  </w:t>
            </w:r>
            <w:r w:rsidRPr="005A6532">
              <w:rPr>
                <w:rFonts w:ascii="Arial" w:eastAsia="Times New Roman" w:hAnsi="Arial" w:cs="Arial"/>
                <w:b/>
                <w:bCs/>
                <w:kern w:val="0"/>
                <w:sz w:val="20"/>
                <w:szCs w:val="20"/>
                <w:lang w:eastAsia="pl-PL" w:bidi="ar-SA"/>
              </w:rPr>
              <w:t>/</w:t>
            </w:r>
            <w:r w:rsidR="00095073">
              <w:rPr>
                <w:rFonts w:ascii="Arial" w:eastAsia="Times New Roman" w:hAnsi="Arial" w:cs="Arial"/>
                <w:b/>
                <w:bCs/>
                <w:kern w:val="0"/>
                <w:sz w:val="20"/>
                <w:szCs w:val="20"/>
                <w:lang w:eastAsia="pl-PL" w:bidi="ar-SA"/>
              </w:rPr>
              <w:t xml:space="preserve"> </w:t>
            </w:r>
            <w:r w:rsidRPr="005A6532">
              <w:rPr>
                <w:rFonts w:ascii="Arial" w:eastAsia="Times New Roman" w:hAnsi="Arial" w:cs="Arial"/>
                <w:b/>
                <w:bCs/>
                <w:kern w:val="0"/>
                <w:sz w:val="20"/>
                <w:szCs w:val="20"/>
                <w:lang w:eastAsia="pl-PL" w:bidi="ar-SA"/>
              </w:rPr>
              <w:t>inne uwagi</w:t>
            </w:r>
          </w:p>
        </w:tc>
        <w:tc>
          <w:tcPr>
            <w:tcW w:w="761" w:type="dxa"/>
            <w:tcBorders>
              <w:top w:val="single" w:sz="4" w:space="0" w:color="auto"/>
              <w:left w:val="single" w:sz="4" w:space="0" w:color="auto"/>
              <w:bottom w:val="single" w:sz="4" w:space="0" w:color="auto"/>
              <w:right w:val="single" w:sz="4" w:space="0" w:color="auto"/>
            </w:tcBorders>
            <w:vAlign w:val="center"/>
          </w:tcPr>
          <w:p w14:paraId="5D6C32C0" w14:textId="5933F102" w:rsidR="00FE12E4" w:rsidRPr="005A6532" w:rsidRDefault="00FE12E4" w:rsidP="005A6532">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5A6532">
              <w:rPr>
                <w:rFonts w:ascii="Arial" w:eastAsia="Times New Roman" w:hAnsi="Arial" w:cs="Arial"/>
                <w:b/>
                <w:bCs/>
                <w:kern w:val="0"/>
                <w:sz w:val="20"/>
                <w:szCs w:val="20"/>
                <w:lang w:eastAsia="pl-PL" w:bidi="ar-SA"/>
              </w:rPr>
              <w:t>Ilość szt.</w:t>
            </w:r>
          </w:p>
        </w:tc>
        <w:tc>
          <w:tcPr>
            <w:tcW w:w="992" w:type="dxa"/>
            <w:tcBorders>
              <w:top w:val="single" w:sz="4" w:space="0" w:color="auto"/>
              <w:left w:val="single" w:sz="4" w:space="0" w:color="auto"/>
              <w:bottom w:val="single" w:sz="4" w:space="0" w:color="auto"/>
              <w:right w:val="single" w:sz="4" w:space="0" w:color="auto"/>
            </w:tcBorders>
            <w:vAlign w:val="center"/>
          </w:tcPr>
          <w:p w14:paraId="71CC6DA3" w14:textId="7E3FC3BC" w:rsidR="00FE12E4" w:rsidRPr="005A6532" w:rsidRDefault="00FE12E4" w:rsidP="005A6532">
            <w:pPr>
              <w:widowControl/>
              <w:suppressAutoHyphens w:val="0"/>
              <w:autoSpaceDE w:val="0"/>
              <w:autoSpaceDN w:val="0"/>
              <w:adjustRightInd w:val="0"/>
              <w:jc w:val="center"/>
              <w:rPr>
                <w:rFonts w:ascii="Arial" w:eastAsia="Times New Roman" w:hAnsi="Arial" w:cs="Arial"/>
                <w:b/>
                <w:bCs/>
                <w:kern w:val="0"/>
                <w:sz w:val="20"/>
                <w:szCs w:val="20"/>
                <w:lang w:eastAsia="pl-PL" w:bidi="ar-SA"/>
              </w:rPr>
            </w:pPr>
            <w:r w:rsidRPr="005A6532">
              <w:rPr>
                <w:rFonts w:ascii="Arial" w:eastAsia="Times New Roman" w:hAnsi="Arial" w:cs="Arial"/>
                <w:b/>
                <w:bCs/>
                <w:kern w:val="0"/>
                <w:sz w:val="20"/>
                <w:szCs w:val="20"/>
                <w:lang w:eastAsia="pl-PL" w:bidi="ar-SA"/>
              </w:rPr>
              <w:t>Cena jedn. netto</w:t>
            </w:r>
          </w:p>
        </w:tc>
        <w:tc>
          <w:tcPr>
            <w:tcW w:w="1417" w:type="dxa"/>
            <w:tcBorders>
              <w:top w:val="single" w:sz="4" w:space="0" w:color="auto"/>
              <w:left w:val="single" w:sz="4" w:space="0" w:color="auto"/>
              <w:bottom w:val="single" w:sz="4" w:space="0" w:color="auto"/>
              <w:right w:val="single" w:sz="4" w:space="0" w:color="auto"/>
            </w:tcBorders>
            <w:vAlign w:val="center"/>
          </w:tcPr>
          <w:p w14:paraId="1C29B32D" w14:textId="77777777" w:rsidR="005A6532" w:rsidRPr="005A6532" w:rsidRDefault="00FE12E4" w:rsidP="005A6532">
            <w:pPr>
              <w:widowControl/>
              <w:suppressAutoHyphens w:val="0"/>
              <w:autoSpaceDE w:val="0"/>
              <w:autoSpaceDN w:val="0"/>
              <w:adjustRightInd w:val="0"/>
              <w:jc w:val="center"/>
              <w:rPr>
                <w:rFonts w:ascii="Arial" w:eastAsia="Times New Roman" w:hAnsi="Arial" w:cs="Arial"/>
                <w:b/>
                <w:bCs/>
                <w:kern w:val="0"/>
                <w:sz w:val="20"/>
                <w:szCs w:val="20"/>
                <w:lang w:eastAsia="pl-PL" w:bidi="ar-SA"/>
              </w:rPr>
            </w:pPr>
            <w:r w:rsidRPr="005A6532">
              <w:rPr>
                <w:rFonts w:ascii="Arial" w:eastAsia="Times New Roman" w:hAnsi="Arial" w:cs="Arial"/>
                <w:b/>
                <w:bCs/>
                <w:kern w:val="0"/>
                <w:sz w:val="20"/>
                <w:szCs w:val="20"/>
                <w:lang w:eastAsia="pl-PL" w:bidi="ar-SA"/>
              </w:rPr>
              <w:t xml:space="preserve">Wartość </w:t>
            </w:r>
          </w:p>
          <w:p w14:paraId="6C068CBD" w14:textId="61B5F29F" w:rsidR="00FE12E4" w:rsidRPr="005A6532" w:rsidRDefault="00FE12E4" w:rsidP="005A6532">
            <w:pPr>
              <w:widowControl/>
              <w:suppressAutoHyphens w:val="0"/>
              <w:autoSpaceDE w:val="0"/>
              <w:autoSpaceDN w:val="0"/>
              <w:adjustRightInd w:val="0"/>
              <w:jc w:val="center"/>
              <w:rPr>
                <w:rFonts w:ascii="Arial" w:eastAsia="Times New Roman" w:hAnsi="Arial" w:cs="Arial"/>
                <w:b/>
                <w:bCs/>
                <w:kern w:val="0"/>
                <w:sz w:val="20"/>
                <w:szCs w:val="20"/>
                <w:lang w:eastAsia="pl-PL" w:bidi="ar-SA"/>
              </w:rPr>
            </w:pPr>
            <w:r w:rsidRPr="005A6532">
              <w:rPr>
                <w:rFonts w:ascii="Arial" w:eastAsia="Times New Roman" w:hAnsi="Arial" w:cs="Arial"/>
                <w:b/>
                <w:bCs/>
                <w:kern w:val="0"/>
                <w:sz w:val="20"/>
                <w:szCs w:val="20"/>
                <w:lang w:eastAsia="pl-PL" w:bidi="ar-SA"/>
              </w:rPr>
              <w:t>netto</w:t>
            </w:r>
          </w:p>
        </w:tc>
        <w:tc>
          <w:tcPr>
            <w:tcW w:w="709" w:type="dxa"/>
            <w:tcBorders>
              <w:top w:val="single" w:sz="4" w:space="0" w:color="auto"/>
              <w:left w:val="single" w:sz="4" w:space="0" w:color="auto"/>
              <w:bottom w:val="single" w:sz="4" w:space="0" w:color="auto"/>
              <w:right w:val="single" w:sz="4" w:space="0" w:color="auto"/>
            </w:tcBorders>
            <w:vAlign w:val="center"/>
          </w:tcPr>
          <w:p w14:paraId="2F152840" w14:textId="51C22006" w:rsidR="00FE12E4" w:rsidRPr="005A6532" w:rsidRDefault="00FE12E4" w:rsidP="005A6532">
            <w:pPr>
              <w:widowControl/>
              <w:suppressAutoHyphens w:val="0"/>
              <w:autoSpaceDE w:val="0"/>
              <w:autoSpaceDN w:val="0"/>
              <w:adjustRightInd w:val="0"/>
              <w:jc w:val="center"/>
              <w:rPr>
                <w:rFonts w:ascii="Arial" w:eastAsia="Times New Roman" w:hAnsi="Arial" w:cs="Arial"/>
                <w:b/>
                <w:bCs/>
                <w:kern w:val="0"/>
                <w:sz w:val="20"/>
                <w:szCs w:val="20"/>
                <w:lang w:eastAsia="pl-PL" w:bidi="ar-SA"/>
              </w:rPr>
            </w:pPr>
            <w:r w:rsidRPr="005A6532">
              <w:rPr>
                <w:rFonts w:ascii="Arial" w:eastAsia="Times New Roman" w:hAnsi="Arial" w:cs="Arial"/>
                <w:b/>
                <w:bCs/>
                <w:kern w:val="0"/>
                <w:sz w:val="20"/>
                <w:szCs w:val="20"/>
                <w:lang w:eastAsia="pl-PL" w:bidi="ar-SA"/>
              </w:rPr>
              <w:t>VAT</w:t>
            </w:r>
          </w:p>
        </w:tc>
        <w:tc>
          <w:tcPr>
            <w:tcW w:w="1418" w:type="dxa"/>
            <w:tcBorders>
              <w:top w:val="single" w:sz="4" w:space="0" w:color="auto"/>
              <w:left w:val="single" w:sz="4" w:space="0" w:color="auto"/>
              <w:bottom w:val="single" w:sz="4" w:space="0" w:color="auto"/>
              <w:right w:val="single" w:sz="4" w:space="0" w:color="auto"/>
            </w:tcBorders>
            <w:vAlign w:val="center"/>
          </w:tcPr>
          <w:p w14:paraId="074D9982" w14:textId="3D14C140" w:rsidR="00FE12E4" w:rsidRPr="005A6532" w:rsidRDefault="00FE12E4" w:rsidP="005A6532">
            <w:pPr>
              <w:widowControl/>
              <w:suppressAutoHyphens w:val="0"/>
              <w:autoSpaceDE w:val="0"/>
              <w:autoSpaceDN w:val="0"/>
              <w:adjustRightInd w:val="0"/>
              <w:jc w:val="center"/>
              <w:rPr>
                <w:rFonts w:ascii="Arial" w:eastAsia="Times New Roman" w:hAnsi="Arial" w:cs="Arial"/>
                <w:b/>
                <w:bCs/>
                <w:kern w:val="0"/>
                <w:sz w:val="20"/>
                <w:szCs w:val="20"/>
                <w:lang w:eastAsia="pl-PL" w:bidi="ar-SA"/>
              </w:rPr>
            </w:pPr>
            <w:r w:rsidRPr="005A6532">
              <w:rPr>
                <w:rFonts w:ascii="Arial" w:eastAsia="Times New Roman" w:hAnsi="Arial" w:cs="Arial"/>
                <w:b/>
                <w:bCs/>
                <w:kern w:val="0"/>
                <w:sz w:val="20"/>
                <w:szCs w:val="20"/>
                <w:lang w:eastAsia="pl-PL" w:bidi="ar-SA"/>
              </w:rPr>
              <w:t>Wartość brutto</w:t>
            </w:r>
          </w:p>
        </w:tc>
      </w:tr>
      <w:tr w:rsidR="00FE12E4" w14:paraId="273EEA91" w14:textId="4706C0B4" w:rsidTr="005A6532">
        <w:trPr>
          <w:trHeight w:val="328"/>
        </w:trPr>
        <w:tc>
          <w:tcPr>
            <w:tcW w:w="425" w:type="dxa"/>
            <w:tcBorders>
              <w:top w:val="single" w:sz="4" w:space="0" w:color="auto"/>
              <w:left w:val="single" w:sz="4" w:space="0" w:color="auto"/>
              <w:bottom w:val="single" w:sz="4" w:space="0" w:color="auto"/>
              <w:right w:val="single" w:sz="4" w:space="0" w:color="auto"/>
            </w:tcBorders>
            <w:vAlign w:val="center"/>
          </w:tcPr>
          <w:p w14:paraId="34905FCA"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1</w:t>
            </w:r>
          </w:p>
        </w:tc>
        <w:tc>
          <w:tcPr>
            <w:tcW w:w="4251" w:type="dxa"/>
            <w:tcBorders>
              <w:top w:val="single" w:sz="4" w:space="0" w:color="auto"/>
              <w:left w:val="single" w:sz="4" w:space="0" w:color="auto"/>
              <w:bottom w:val="single" w:sz="4" w:space="0" w:color="auto"/>
              <w:right w:val="single" w:sz="4" w:space="0" w:color="auto"/>
            </w:tcBorders>
            <w:vAlign w:val="center"/>
          </w:tcPr>
          <w:p w14:paraId="21B7964F" w14:textId="5612F2EA" w:rsidR="00FE12E4" w:rsidRPr="005A6532" w:rsidRDefault="00FE12E4" w:rsidP="005A6532">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A6532">
              <w:rPr>
                <w:rFonts w:ascii="Arial" w:eastAsiaTheme="minorHAnsi" w:hAnsi="Arial" w:cs="Arial"/>
                <w:i/>
                <w:iCs/>
                <w:color w:val="000000"/>
                <w:kern w:val="0"/>
                <w:sz w:val="20"/>
                <w:szCs w:val="20"/>
                <w:lang w:eastAsia="en-US" w:bidi="ar-SA"/>
              </w:rPr>
              <w:t>Brassica</w:t>
            </w:r>
            <w:proofErr w:type="spellEnd"/>
            <w:r w:rsidRPr="005A6532">
              <w:rPr>
                <w:rFonts w:ascii="Arial" w:eastAsiaTheme="minorHAnsi" w:hAnsi="Arial" w:cs="Arial"/>
                <w:i/>
                <w:iCs/>
                <w:color w:val="000000"/>
                <w:kern w:val="0"/>
                <w:sz w:val="20"/>
                <w:szCs w:val="20"/>
                <w:lang w:eastAsia="en-US" w:bidi="ar-SA"/>
              </w:rPr>
              <w:t xml:space="preserve">  </w:t>
            </w:r>
            <w:proofErr w:type="spellStart"/>
            <w:r w:rsidRPr="005A6532">
              <w:rPr>
                <w:rFonts w:ascii="Arial" w:eastAsiaTheme="minorHAnsi" w:hAnsi="Arial" w:cs="Arial"/>
                <w:i/>
                <w:iCs/>
                <w:color w:val="000000"/>
                <w:kern w:val="0"/>
                <w:sz w:val="20"/>
                <w:szCs w:val="20"/>
                <w:lang w:eastAsia="en-US" w:bidi="ar-SA"/>
              </w:rPr>
              <w:t>oleracea</w:t>
            </w:r>
            <w:proofErr w:type="spellEnd"/>
            <w:r w:rsidRPr="005A6532">
              <w:rPr>
                <w:rFonts w:ascii="Arial" w:eastAsiaTheme="minorHAnsi" w:hAnsi="Arial" w:cs="Arial"/>
                <w:i/>
                <w:iCs/>
                <w:color w:val="000000"/>
                <w:kern w:val="0"/>
                <w:sz w:val="20"/>
                <w:szCs w:val="20"/>
                <w:lang w:eastAsia="en-US" w:bidi="ar-SA"/>
              </w:rPr>
              <w:t xml:space="preserve"> </w:t>
            </w:r>
            <w:r w:rsidRPr="005A6532">
              <w:rPr>
                <w:rFonts w:ascii="Arial" w:eastAsiaTheme="minorHAnsi" w:hAnsi="Arial" w:cs="Arial"/>
                <w:color w:val="000000"/>
                <w:kern w:val="0"/>
                <w:sz w:val="20"/>
                <w:szCs w:val="20"/>
                <w:lang w:eastAsia="en-US" w:bidi="ar-SA"/>
              </w:rPr>
              <w:t xml:space="preserve">Nero di </w:t>
            </w:r>
            <w:proofErr w:type="spellStart"/>
            <w:r w:rsidRPr="005A6532">
              <w:rPr>
                <w:rFonts w:ascii="Arial" w:eastAsiaTheme="minorHAnsi" w:hAnsi="Arial" w:cs="Arial"/>
                <w:color w:val="000000"/>
                <w:kern w:val="0"/>
                <w:sz w:val="20"/>
                <w:szCs w:val="20"/>
                <w:lang w:eastAsia="en-US" w:bidi="ar-SA"/>
              </w:rPr>
              <w:t>Toscana</w:t>
            </w:r>
            <w:proofErr w:type="spellEnd"/>
            <w:r w:rsidRPr="005A6532">
              <w:rPr>
                <w:rFonts w:ascii="Arial" w:eastAsiaTheme="minorHAnsi" w:hAnsi="Arial" w:cs="Arial"/>
                <w:color w:val="000000"/>
                <w:kern w:val="0"/>
                <w:sz w:val="20"/>
                <w:szCs w:val="20"/>
                <w:lang w:eastAsia="en-US" w:bidi="ar-SA"/>
              </w:rPr>
              <w:t xml:space="preserve">  jarmuż toskański o zielonych liściach</w:t>
            </w:r>
          </w:p>
        </w:tc>
        <w:tc>
          <w:tcPr>
            <w:tcW w:w="1085" w:type="dxa"/>
            <w:gridSpan w:val="2"/>
            <w:tcBorders>
              <w:top w:val="single" w:sz="4" w:space="0" w:color="auto"/>
              <w:left w:val="single" w:sz="4" w:space="0" w:color="auto"/>
              <w:bottom w:val="single" w:sz="4" w:space="0" w:color="auto"/>
              <w:right w:val="single" w:sz="4" w:space="0" w:color="auto"/>
            </w:tcBorders>
            <w:vAlign w:val="center"/>
          </w:tcPr>
          <w:p w14:paraId="1B0E2AF2" w14:textId="77ECFF9F"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35</w:t>
            </w:r>
          </w:p>
        </w:tc>
        <w:tc>
          <w:tcPr>
            <w:tcW w:w="761" w:type="dxa"/>
            <w:tcBorders>
              <w:top w:val="single" w:sz="4" w:space="0" w:color="auto"/>
              <w:left w:val="single" w:sz="4" w:space="0" w:color="auto"/>
              <w:bottom w:val="single" w:sz="4" w:space="0" w:color="auto"/>
              <w:right w:val="single" w:sz="4" w:space="0" w:color="auto"/>
            </w:tcBorders>
            <w:vAlign w:val="center"/>
          </w:tcPr>
          <w:p w14:paraId="4A151E79" w14:textId="07A7CD79"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500</w:t>
            </w:r>
          </w:p>
        </w:tc>
        <w:tc>
          <w:tcPr>
            <w:tcW w:w="992" w:type="dxa"/>
            <w:tcBorders>
              <w:top w:val="single" w:sz="4" w:space="0" w:color="auto"/>
              <w:left w:val="single" w:sz="4" w:space="0" w:color="auto"/>
              <w:bottom w:val="single" w:sz="4" w:space="0" w:color="auto"/>
              <w:right w:val="single" w:sz="4" w:space="0" w:color="auto"/>
            </w:tcBorders>
          </w:tcPr>
          <w:p w14:paraId="1EE6A84F"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4" w:space="0" w:color="auto"/>
              <w:left w:val="single" w:sz="4" w:space="0" w:color="auto"/>
              <w:bottom w:val="single" w:sz="4" w:space="0" w:color="auto"/>
              <w:right w:val="single" w:sz="4" w:space="0" w:color="auto"/>
            </w:tcBorders>
          </w:tcPr>
          <w:p w14:paraId="30B54152"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4" w:space="0" w:color="auto"/>
              <w:left w:val="single" w:sz="4" w:space="0" w:color="auto"/>
              <w:bottom w:val="single" w:sz="4" w:space="0" w:color="auto"/>
              <w:right w:val="single" w:sz="4" w:space="0" w:color="auto"/>
            </w:tcBorders>
          </w:tcPr>
          <w:p w14:paraId="33FC8638"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8" w:type="dxa"/>
            <w:tcBorders>
              <w:top w:val="single" w:sz="4" w:space="0" w:color="auto"/>
              <w:left w:val="single" w:sz="4" w:space="0" w:color="auto"/>
              <w:bottom w:val="single" w:sz="4" w:space="0" w:color="auto"/>
              <w:right w:val="single" w:sz="4" w:space="0" w:color="auto"/>
            </w:tcBorders>
          </w:tcPr>
          <w:p w14:paraId="691BA73C"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FE12E4" w14:paraId="262B1122" w14:textId="64EB8D93" w:rsidTr="005A6532">
        <w:trPr>
          <w:trHeight w:val="256"/>
        </w:trPr>
        <w:tc>
          <w:tcPr>
            <w:tcW w:w="425" w:type="dxa"/>
            <w:tcBorders>
              <w:top w:val="single" w:sz="4" w:space="0" w:color="auto"/>
              <w:left w:val="single" w:sz="4" w:space="0" w:color="auto"/>
              <w:bottom w:val="single" w:sz="4" w:space="0" w:color="auto"/>
              <w:right w:val="single" w:sz="4" w:space="0" w:color="auto"/>
            </w:tcBorders>
            <w:vAlign w:val="center"/>
          </w:tcPr>
          <w:p w14:paraId="33B971A7"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2</w:t>
            </w:r>
          </w:p>
        </w:tc>
        <w:tc>
          <w:tcPr>
            <w:tcW w:w="4251" w:type="dxa"/>
            <w:tcBorders>
              <w:top w:val="single" w:sz="4" w:space="0" w:color="auto"/>
              <w:left w:val="single" w:sz="4" w:space="0" w:color="auto"/>
              <w:bottom w:val="single" w:sz="4" w:space="0" w:color="auto"/>
              <w:right w:val="single" w:sz="4" w:space="0" w:color="auto"/>
            </w:tcBorders>
            <w:vAlign w:val="center"/>
          </w:tcPr>
          <w:p w14:paraId="6C49D740" w14:textId="63733707" w:rsidR="00FE12E4" w:rsidRPr="005A6532" w:rsidRDefault="00FE12E4" w:rsidP="005A6532">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A6532">
              <w:rPr>
                <w:rFonts w:ascii="Arial" w:eastAsiaTheme="minorHAnsi" w:hAnsi="Arial" w:cs="Arial"/>
                <w:i/>
                <w:iCs/>
                <w:color w:val="000000"/>
                <w:kern w:val="0"/>
                <w:sz w:val="20"/>
                <w:szCs w:val="20"/>
                <w:lang w:eastAsia="en-US" w:bidi="ar-SA"/>
              </w:rPr>
              <w:t>Brassica</w:t>
            </w:r>
            <w:proofErr w:type="spellEnd"/>
            <w:r w:rsidRPr="005A6532">
              <w:rPr>
                <w:rFonts w:ascii="Arial" w:eastAsiaTheme="minorHAnsi" w:hAnsi="Arial" w:cs="Arial"/>
                <w:i/>
                <w:iCs/>
                <w:color w:val="000000"/>
                <w:kern w:val="0"/>
                <w:sz w:val="20"/>
                <w:szCs w:val="20"/>
                <w:lang w:eastAsia="en-US" w:bidi="ar-SA"/>
              </w:rPr>
              <w:t xml:space="preserve">  </w:t>
            </w:r>
            <w:proofErr w:type="spellStart"/>
            <w:r w:rsidRPr="005A6532">
              <w:rPr>
                <w:rFonts w:ascii="Arial" w:eastAsiaTheme="minorHAnsi" w:hAnsi="Arial" w:cs="Arial"/>
                <w:i/>
                <w:iCs/>
                <w:color w:val="000000"/>
                <w:kern w:val="0"/>
                <w:sz w:val="20"/>
                <w:szCs w:val="20"/>
                <w:lang w:eastAsia="en-US" w:bidi="ar-SA"/>
              </w:rPr>
              <w:t>oleracea</w:t>
            </w:r>
            <w:proofErr w:type="spellEnd"/>
            <w:r w:rsidRPr="005A6532">
              <w:rPr>
                <w:rFonts w:ascii="Arial" w:eastAsiaTheme="minorHAnsi" w:hAnsi="Arial" w:cs="Arial"/>
                <w:i/>
                <w:iCs/>
                <w:color w:val="000000"/>
                <w:kern w:val="0"/>
                <w:sz w:val="20"/>
                <w:szCs w:val="20"/>
                <w:lang w:eastAsia="en-US" w:bidi="ar-SA"/>
              </w:rPr>
              <w:t xml:space="preserve"> </w:t>
            </w:r>
            <w:r w:rsidRPr="005A6532">
              <w:rPr>
                <w:rFonts w:ascii="Arial" w:eastAsiaTheme="minorHAnsi" w:hAnsi="Arial" w:cs="Arial"/>
                <w:color w:val="000000"/>
                <w:kern w:val="0"/>
                <w:sz w:val="20"/>
                <w:szCs w:val="20"/>
                <w:lang w:eastAsia="en-US" w:bidi="ar-SA"/>
              </w:rPr>
              <w:t xml:space="preserve">np. </w:t>
            </w:r>
            <w:proofErr w:type="spellStart"/>
            <w:r w:rsidRPr="005A6532">
              <w:rPr>
                <w:rFonts w:ascii="Arial" w:eastAsiaTheme="minorHAnsi" w:hAnsi="Arial" w:cs="Arial"/>
                <w:color w:val="000000"/>
                <w:kern w:val="0"/>
                <w:sz w:val="20"/>
                <w:szCs w:val="20"/>
                <w:lang w:eastAsia="en-US" w:bidi="ar-SA"/>
              </w:rPr>
              <w:t>Glamour</w:t>
            </w:r>
            <w:proofErr w:type="spellEnd"/>
            <w:r w:rsidRPr="005A6532">
              <w:rPr>
                <w:rFonts w:ascii="Arial" w:eastAsiaTheme="minorHAnsi" w:hAnsi="Arial" w:cs="Arial"/>
                <w:color w:val="000000"/>
                <w:kern w:val="0"/>
                <w:sz w:val="20"/>
                <w:szCs w:val="20"/>
                <w:lang w:eastAsia="en-US" w:bidi="ar-SA"/>
              </w:rPr>
              <w:t xml:space="preserve"> Red kapusta ozdobna - ró</w:t>
            </w:r>
            <w:r w:rsidR="00095073">
              <w:rPr>
                <w:rFonts w:ascii="Arial" w:eastAsiaTheme="minorHAnsi" w:hAnsi="Arial" w:cs="Arial"/>
                <w:color w:val="000000"/>
                <w:kern w:val="0"/>
                <w:sz w:val="20"/>
                <w:szCs w:val="20"/>
                <w:lang w:eastAsia="en-US" w:bidi="ar-SA"/>
              </w:rPr>
              <w:t>ż</w:t>
            </w:r>
            <w:r w:rsidRPr="005A6532">
              <w:rPr>
                <w:rFonts w:ascii="Arial" w:eastAsiaTheme="minorHAnsi" w:hAnsi="Arial" w:cs="Arial"/>
                <w:color w:val="000000"/>
                <w:kern w:val="0"/>
                <w:sz w:val="20"/>
                <w:szCs w:val="20"/>
                <w:lang w:eastAsia="en-US" w:bidi="ar-SA"/>
              </w:rPr>
              <w:t>owo -</w:t>
            </w:r>
            <w:r w:rsidR="00095073">
              <w:rPr>
                <w:rFonts w:ascii="Arial" w:eastAsiaTheme="minorHAnsi" w:hAnsi="Arial" w:cs="Arial"/>
                <w:color w:val="000000"/>
                <w:kern w:val="0"/>
                <w:sz w:val="20"/>
                <w:szCs w:val="20"/>
                <w:lang w:eastAsia="en-US" w:bidi="ar-SA"/>
              </w:rPr>
              <w:t xml:space="preserve"> </w:t>
            </w:r>
            <w:r w:rsidRPr="005A6532">
              <w:rPr>
                <w:rFonts w:ascii="Arial" w:eastAsiaTheme="minorHAnsi" w:hAnsi="Arial" w:cs="Arial"/>
                <w:color w:val="000000"/>
                <w:kern w:val="0"/>
                <w:sz w:val="20"/>
                <w:szCs w:val="20"/>
                <w:lang w:eastAsia="en-US" w:bidi="ar-SA"/>
              </w:rPr>
              <w:t xml:space="preserve">zielona karbowana </w:t>
            </w:r>
          </w:p>
        </w:tc>
        <w:tc>
          <w:tcPr>
            <w:tcW w:w="1085" w:type="dxa"/>
            <w:gridSpan w:val="2"/>
            <w:tcBorders>
              <w:top w:val="single" w:sz="4" w:space="0" w:color="auto"/>
              <w:left w:val="single" w:sz="4" w:space="0" w:color="auto"/>
              <w:bottom w:val="single" w:sz="4" w:space="0" w:color="auto"/>
              <w:right w:val="single" w:sz="4" w:space="0" w:color="auto"/>
            </w:tcBorders>
            <w:vAlign w:val="center"/>
          </w:tcPr>
          <w:p w14:paraId="67D3AC4E" w14:textId="5A17813A"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30</w:t>
            </w:r>
          </w:p>
        </w:tc>
        <w:tc>
          <w:tcPr>
            <w:tcW w:w="761" w:type="dxa"/>
            <w:tcBorders>
              <w:top w:val="single" w:sz="4" w:space="0" w:color="auto"/>
              <w:left w:val="single" w:sz="4" w:space="0" w:color="auto"/>
              <w:bottom w:val="single" w:sz="4" w:space="0" w:color="auto"/>
              <w:right w:val="single" w:sz="4" w:space="0" w:color="auto"/>
            </w:tcBorders>
            <w:vAlign w:val="center"/>
          </w:tcPr>
          <w:p w14:paraId="3BCC42CA"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500</w:t>
            </w:r>
          </w:p>
        </w:tc>
        <w:tc>
          <w:tcPr>
            <w:tcW w:w="992" w:type="dxa"/>
            <w:tcBorders>
              <w:top w:val="single" w:sz="4" w:space="0" w:color="auto"/>
              <w:left w:val="single" w:sz="4" w:space="0" w:color="auto"/>
              <w:bottom w:val="single" w:sz="4" w:space="0" w:color="auto"/>
              <w:right w:val="single" w:sz="4" w:space="0" w:color="auto"/>
            </w:tcBorders>
          </w:tcPr>
          <w:p w14:paraId="7CC6B814"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4" w:space="0" w:color="auto"/>
              <w:left w:val="single" w:sz="4" w:space="0" w:color="auto"/>
              <w:bottom w:val="single" w:sz="4" w:space="0" w:color="auto"/>
              <w:right w:val="single" w:sz="4" w:space="0" w:color="auto"/>
            </w:tcBorders>
          </w:tcPr>
          <w:p w14:paraId="38B800D9"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4" w:space="0" w:color="auto"/>
              <w:left w:val="single" w:sz="4" w:space="0" w:color="auto"/>
              <w:bottom w:val="single" w:sz="4" w:space="0" w:color="auto"/>
              <w:right w:val="single" w:sz="4" w:space="0" w:color="auto"/>
            </w:tcBorders>
          </w:tcPr>
          <w:p w14:paraId="52E21C5E"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8" w:type="dxa"/>
            <w:tcBorders>
              <w:top w:val="single" w:sz="4" w:space="0" w:color="auto"/>
              <w:left w:val="single" w:sz="4" w:space="0" w:color="auto"/>
              <w:bottom w:val="single" w:sz="4" w:space="0" w:color="auto"/>
              <w:right w:val="single" w:sz="4" w:space="0" w:color="auto"/>
            </w:tcBorders>
          </w:tcPr>
          <w:p w14:paraId="3BA32601"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FE12E4" w14:paraId="0462BE49" w14:textId="7CF5D9E3" w:rsidTr="005A6532">
        <w:trPr>
          <w:trHeight w:val="256"/>
        </w:trPr>
        <w:tc>
          <w:tcPr>
            <w:tcW w:w="425" w:type="dxa"/>
            <w:tcBorders>
              <w:top w:val="single" w:sz="4" w:space="0" w:color="auto"/>
              <w:left w:val="single" w:sz="4" w:space="0" w:color="auto"/>
              <w:bottom w:val="single" w:sz="4" w:space="0" w:color="auto"/>
              <w:right w:val="single" w:sz="4" w:space="0" w:color="auto"/>
            </w:tcBorders>
            <w:vAlign w:val="center"/>
          </w:tcPr>
          <w:p w14:paraId="5D3CFF58"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3</w:t>
            </w:r>
          </w:p>
        </w:tc>
        <w:tc>
          <w:tcPr>
            <w:tcW w:w="4251" w:type="dxa"/>
            <w:tcBorders>
              <w:top w:val="single" w:sz="4" w:space="0" w:color="auto"/>
              <w:left w:val="single" w:sz="4" w:space="0" w:color="auto"/>
              <w:bottom w:val="single" w:sz="4" w:space="0" w:color="auto"/>
              <w:right w:val="single" w:sz="4" w:space="0" w:color="auto"/>
            </w:tcBorders>
            <w:vAlign w:val="center"/>
          </w:tcPr>
          <w:p w14:paraId="081CC371" w14:textId="3C5DF874" w:rsidR="00FE12E4" w:rsidRPr="005A6532" w:rsidRDefault="00FE12E4" w:rsidP="005A6532">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A6532">
              <w:rPr>
                <w:rFonts w:ascii="Arial" w:eastAsiaTheme="minorHAnsi" w:hAnsi="Arial" w:cs="Arial"/>
                <w:i/>
                <w:iCs/>
                <w:color w:val="000000"/>
                <w:kern w:val="0"/>
                <w:sz w:val="20"/>
                <w:szCs w:val="20"/>
                <w:lang w:eastAsia="en-US" w:bidi="ar-SA"/>
              </w:rPr>
              <w:t>Brassica</w:t>
            </w:r>
            <w:proofErr w:type="spellEnd"/>
            <w:r w:rsidRPr="005A6532">
              <w:rPr>
                <w:rFonts w:ascii="Arial" w:eastAsiaTheme="minorHAnsi" w:hAnsi="Arial" w:cs="Arial"/>
                <w:i/>
                <w:iCs/>
                <w:color w:val="000000"/>
                <w:kern w:val="0"/>
                <w:sz w:val="20"/>
                <w:szCs w:val="20"/>
                <w:lang w:eastAsia="en-US" w:bidi="ar-SA"/>
              </w:rPr>
              <w:t xml:space="preserve">  </w:t>
            </w:r>
            <w:proofErr w:type="spellStart"/>
            <w:r w:rsidRPr="005A6532">
              <w:rPr>
                <w:rFonts w:ascii="Arial" w:eastAsiaTheme="minorHAnsi" w:hAnsi="Arial" w:cs="Arial"/>
                <w:i/>
                <w:iCs/>
                <w:color w:val="000000"/>
                <w:kern w:val="0"/>
                <w:sz w:val="20"/>
                <w:szCs w:val="20"/>
                <w:lang w:eastAsia="en-US" w:bidi="ar-SA"/>
              </w:rPr>
              <w:t>oleracea</w:t>
            </w:r>
            <w:proofErr w:type="spellEnd"/>
            <w:r w:rsidRPr="005A6532">
              <w:rPr>
                <w:rFonts w:ascii="Arial" w:eastAsiaTheme="minorHAnsi" w:hAnsi="Arial" w:cs="Arial"/>
                <w:color w:val="000000"/>
                <w:kern w:val="0"/>
                <w:sz w:val="20"/>
                <w:szCs w:val="20"/>
                <w:lang w:eastAsia="en-US" w:bidi="ar-SA"/>
              </w:rPr>
              <w:t xml:space="preserve"> np. </w:t>
            </w:r>
            <w:proofErr w:type="spellStart"/>
            <w:r w:rsidRPr="005A6532">
              <w:rPr>
                <w:rFonts w:ascii="Arial" w:eastAsiaTheme="minorHAnsi" w:hAnsi="Arial" w:cs="Arial"/>
                <w:color w:val="000000"/>
                <w:kern w:val="0"/>
                <w:sz w:val="20"/>
                <w:szCs w:val="20"/>
                <w:lang w:eastAsia="en-US" w:bidi="ar-SA"/>
              </w:rPr>
              <w:t>Coral</w:t>
            </w:r>
            <w:proofErr w:type="spellEnd"/>
            <w:r w:rsidRPr="005A6532">
              <w:rPr>
                <w:rFonts w:ascii="Arial" w:eastAsiaTheme="minorHAnsi" w:hAnsi="Arial" w:cs="Arial"/>
                <w:color w:val="000000"/>
                <w:kern w:val="0"/>
                <w:sz w:val="20"/>
                <w:szCs w:val="20"/>
                <w:lang w:eastAsia="en-US" w:bidi="ar-SA"/>
              </w:rPr>
              <w:t xml:space="preserve"> Queen -</w:t>
            </w:r>
            <w:r w:rsidR="00095073">
              <w:rPr>
                <w:rFonts w:ascii="Arial" w:eastAsiaTheme="minorHAnsi" w:hAnsi="Arial" w:cs="Arial"/>
                <w:color w:val="000000"/>
                <w:kern w:val="0"/>
                <w:sz w:val="20"/>
                <w:szCs w:val="20"/>
                <w:lang w:eastAsia="en-US" w:bidi="ar-SA"/>
              </w:rPr>
              <w:t xml:space="preserve"> </w:t>
            </w:r>
            <w:r w:rsidRPr="005A6532">
              <w:rPr>
                <w:rFonts w:ascii="Arial" w:eastAsiaTheme="minorHAnsi" w:hAnsi="Arial" w:cs="Arial"/>
                <w:color w:val="000000"/>
                <w:kern w:val="0"/>
                <w:sz w:val="20"/>
                <w:szCs w:val="20"/>
                <w:lang w:eastAsia="en-US" w:bidi="ar-SA"/>
              </w:rPr>
              <w:t>liście ró</w:t>
            </w:r>
            <w:r w:rsidR="00095073">
              <w:rPr>
                <w:rFonts w:ascii="Arial" w:eastAsiaTheme="minorHAnsi" w:hAnsi="Arial" w:cs="Arial"/>
                <w:color w:val="000000"/>
                <w:kern w:val="0"/>
                <w:sz w:val="20"/>
                <w:szCs w:val="20"/>
                <w:lang w:eastAsia="en-US" w:bidi="ar-SA"/>
              </w:rPr>
              <w:t>ż</w:t>
            </w:r>
            <w:r w:rsidRPr="005A6532">
              <w:rPr>
                <w:rFonts w:ascii="Arial" w:eastAsiaTheme="minorHAnsi" w:hAnsi="Arial" w:cs="Arial"/>
                <w:color w:val="000000"/>
                <w:kern w:val="0"/>
                <w:sz w:val="20"/>
                <w:szCs w:val="20"/>
                <w:lang w:eastAsia="en-US" w:bidi="ar-SA"/>
              </w:rPr>
              <w:t>owo</w:t>
            </w:r>
            <w:r w:rsidR="00095073">
              <w:rPr>
                <w:rFonts w:ascii="Arial" w:eastAsiaTheme="minorHAnsi" w:hAnsi="Arial" w:cs="Arial"/>
                <w:color w:val="000000"/>
                <w:kern w:val="0"/>
                <w:sz w:val="20"/>
                <w:szCs w:val="20"/>
                <w:lang w:eastAsia="en-US" w:bidi="ar-SA"/>
              </w:rPr>
              <w:t xml:space="preserve"> – </w:t>
            </w:r>
            <w:r w:rsidRPr="005A6532">
              <w:rPr>
                <w:rFonts w:ascii="Arial" w:eastAsiaTheme="minorHAnsi" w:hAnsi="Arial" w:cs="Arial"/>
                <w:color w:val="000000"/>
                <w:kern w:val="0"/>
                <w:sz w:val="20"/>
                <w:szCs w:val="20"/>
                <w:lang w:eastAsia="en-US" w:bidi="ar-SA"/>
              </w:rPr>
              <w:t>zielone</w:t>
            </w:r>
            <w:r w:rsidR="00095073">
              <w:rPr>
                <w:rFonts w:ascii="Arial" w:eastAsiaTheme="minorHAnsi" w:hAnsi="Arial" w:cs="Arial"/>
                <w:color w:val="000000"/>
                <w:kern w:val="0"/>
                <w:sz w:val="20"/>
                <w:szCs w:val="20"/>
                <w:lang w:eastAsia="en-US" w:bidi="ar-SA"/>
              </w:rPr>
              <w:t>,</w:t>
            </w:r>
            <w:r w:rsidRPr="005A6532">
              <w:rPr>
                <w:rFonts w:ascii="Arial" w:eastAsiaTheme="minorHAnsi" w:hAnsi="Arial" w:cs="Arial"/>
                <w:color w:val="000000"/>
                <w:kern w:val="0"/>
                <w:sz w:val="20"/>
                <w:szCs w:val="20"/>
                <w:lang w:eastAsia="en-US" w:bidi="ar-SA"/>
              </w:rPr>
              <w:t xml:space="preserve"> mocno postrzępione</w:t>
            </w:r>
          </w:p>
        </w:tc>
        <w:tc>
          <w:tcPr>
            <w:tcW w:w="1085" w:type="dxa"/>
            <w:gridSpan w:val="2"/>
            <w:tcBorders>
              <w:top w:val="single" w:sz="4" w:space="0" w:color="auto"/>
              <w:left w:val="single" w:sz="4" w:space="0" w:color="auto"/>
              <w:bottom w:val="single" w:sz="4" w:space="0" w:color="auto"/>
              <w:right w:val="single" w:sz="4" w:space="0" w:color="auto"/>
            </w:tcBorders>
            <w:vAlign w:val="center"/>
          </w:tcPr>
          <w:p w14:paraId="52826BD0" w14:textId="52C581AF"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30</w:t>
            </w:r>
          </w:p>
        </w:tc>
        <w:tc>
          <w:tcPr>
            <w:tcW w:w="761" w:type="dxa"/>
            <w:tcBorders>
              <w:top w:val="single" w:sz="4" w:space="0" w:color="auto"/>
              <w:left w:val="single" w:sz="4" w:space="0" w:color="auto"/>
              <w:bottom w:val="single" w:sz="4" w:space="0" w:color="auto"/>
              <w:right w:val="single" w:sz="4" w:space="0" w:color="auto"/>
            </w:tcBorders>
            <w:vAlign w:val="center"/>
          </w:tcPr>
          <w:p w14:paraId="6C61F0E0"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350</w:t>
            </w:r>
          </w:p>
        </w:tc>
        <w:tc>
          <w:tcPr>
            <w:tcW w:w="992" w:type="dxa"/>
            <w:tcBorders>
              <w:top w:val="single" w:sz="4" w:space="0" w:color="auto"/>
              <w:left w:val="single" w:sz="4" w:space="0" w:color="auto"/>
              <w:bottom w:val="single" w:sz="4" w:space="0" w:color="auto"/>
              <w:right w:val="single" w:sz="4" w:space="0" w:color="auto"/>
            </w:tcBorders>
          </w:tcPr>
          <w:p w14:paraId="4211F185"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4" w:space="0" w:color="auto"/>
              <w:left w:val="single" w:sz="4" w:space="0" w:color="auto"/>
              <w:bottom w:val="single" w:sz="4" w:space="0" w:color="auto"/>
              <w:right w:val="single" w:sz="4" w:space="0" w:color="auto"/>
            </w:tcBorders>
          </w:tcPr>
          <w:p w14:paraId="15B7AD8D"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4" w:space="0" w:color="auto"/>
              <w:left w:val="single" w:sz="4" w:space="0" w:color="auto"/>
              <w:bottom w:val="single" w:sz="4" w:space="0" w:color="auto"/>
              <w:right w:val="single" w:sz="4" w:space="0" w:color="auto"/>
            </w:tcBorders>
          </w:tcPr>
          <w:p w14:paraId="59A98A95"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8" w:type="dxa"/>
            <w:tcBorders>
              <w:top w:val="single" w:sz="4" w:space="0" w:color="auto"/>
              <w:left w:val="single" w:sz="4" w:space="0" w:color="auto"/>
              <w:bottom w:val="single" w:sz="4" w:space="0" w:color="auto"/>
              <w:right w:val="single" w:sz="4" w:space="0" w:color="auto"/>
            </w:tcBorders>
          </w:tcPr>
          <w:p w14:paraId="7EB4DE62"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FE12E4" w14:paraId="79796BCE" w14:textId="7BC45ECB" w:rsidTr="005A6532">
        <w:trPr>
          <w:trHeight w:val="256"/>
        </w:trPr>
        <w:tc>
          <w:tcPr>
            <w:tcW w:w="425" w:type="dxa"/>
            <w:tcBorders>
              <w:top w:val="single" w:sz="4" w:space="0" w:color="auto"/>
              <w:left w:val="single" w:sz="4" w:space="0" w:color="auto"/>
              <w:bottom w:val="single" w:sz="4" w:space="0" w:color="auto"/>
              <w:right w:val="single" w:sz="4" w:space="0" w:color="auto"/>
            </w:tcBorders>
            <w:vAlign w:val="center"/>
          </w:tcPr>
          <w:p w14:paraId="5B2AA234" w14:textId="572E8A93" w:rsidR="00FE12E4" w:rsidRPr="005A6532" w:rsidRDefault="00F11B16"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4</w:t>
            </w:r>
          </w:p>
        </w:tc>
        <w:tc>
          <w:tcPr>
            <w:tcW w:w="4251" w:type="dxa"/>
            <w:tcBorders>
              <w:top w:val="single" w:sz="4" w:space="0" w:color="auto"/>
              <w:left w:val="single" w:sz="4" w:space="0" w:color="auto"/>
              <w:bottom w:val="single" w:sz="4" w:space="0" w:color="auto"/>
              <w:right w:val="single" w:sz="4" w:space="0" w:color="auto"/>
            </w:tcBorders>
            <w:vAlign w:val="center"/>
          </w:tcPr>
          <w:p w14:paraId="0D9D7AC3" w14:textId="3CC778C6" w:rsidR="00FE12E4" w:rsidRPr="005A6532" w:rsidRDefault="00FE12E4" w:rsidP="005A6532">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A6532">
              <w:rPr>
                <w:rFonts w:ascii="Arial" w:eastAsiaTheme="minorHAnsi" w:hAnsi="Arial" w:cs="Arial"/>
                <w:i/>
                <w:iCs/>
                <w:color w:val="000000"/>
                <w:kern w:val="0"/>
                <w:sz w:val="20"/>
                <w:szCs w:val="20"/>
                <w:lang w:eastAsia="en-US" w:bidi="ar-SA"/>
              </w:rPr>
              <w:t>Brassica</w:t>
            </w:r>
            <w:proofErr w:type="spellEnd"/>
            <w:r w:rsidRPr="005A6532">
              <w:rPr>
                <w:rFonts w:ascii="Arial" w:eastAsiaTheme="minorHAnsi" w:hAnsi="Arial" w:cs="Arial"/>
                <w:i/>
                <w:iCs/>
                <w:color w:val="000000"/>
                <w:kern w:val="0"/>
                <w:sz w:val="20"/>
                <w:szCs w:val="20"/>
                <w:lang w:eastAsia="en-US" w:bidi="ar-SA"/>
              </w:rPr>
              <w:t xml:space="preserve">  </w:t>
            </w:r>
            <w:proofErr w:type="spellStart"/>
            <w:r w:rsidRPr="005A6532">
              <w:rPr>
                <w:rFonts w:ascii="Arial" w:eastAsiaTheme="minorHAnsi" w:hAnsi="Arial" w:cs="Arial"/>
                <w:i/>
                <w:iCs/>
                <w:color w:val="000000"/>
                <w:kern w:val="0"/>
                <w:sz w:val="20"/>
                <w:szCs w:val="20"/>
                <w:lang w:eastAsia="en-US" w:bidi="ar-SA"/>
              </w:rPr>
              <w:t>oleracea</w:t>
            </w:r>
            <w:proofErr w:type="spellEnd"/>
            <w:r w:rsidRPr="005A6532">
              <w:rPr>
                <w:rFonts w:ascii="Arial" w:eastAsiaTheme="minorHAnsi" w:hAnsi="Arial" w:cs="Arial"/>
                <w:color w:val="000000"/>
                <w:kern w:val="0"/>
                <w:sz w:val="20"/>
                <w:szCs w:val="20"/>
                <w:lang w:eastAsia="en-US" w:bidi="ar-SA"/>
              </w:rPr>
              <w:t xml:space="preserve"> np. Osaka White -</w:t>
            </w:r>
            <w:r w:rsidR="00095073">
              <w:rPr>
                <w:rFonts w:ascii="Arial" w:eastAsiaTheme="minorHAnsi" w:hAnsi="Arial" w:cs="Arial"/>
                <w:color w:val="000000"/>
                <w:kern w:val="0"/>
                <w:sz w:val="20"/>
                <w:szCs w:val="20"/>
                <w:lang w:eastAsia="en-US" w:bidi="ar-SA"/>
              </w:rPr>
              <w:t xml:space="preserve"> </w:t>
            </w:r>
            <w:r w:rsidRPr="005A6532">
              <w:rPr>
                <w:rFonts w:ascii="Arial" w:eastAsiaTheme="minorHAnsi" w:hAnsi="Arial" w:cs="Arial"/>
                <w:color w:val="000000"/>
                <w:kern w:val="0"/>
                <w:sz w:val="20"/>
                <w:szCs w:val="20"/>
                <w:lang w:eastAsia="en-US" w:bidi="ar-SA"/>
              </w:rPr>
              <w:t>liście biało</w:t>
            </w:r>
            <w:r w:rsidR="00095073">
              <w:rPr>
                <w:rFonts w:ascii="Arial" w:eastAsiaTheme="minorHAnsi" w:hAnsi="Arial" w:cs="Arial"/>
                <w:color w:val="000000"/>
                <w:kern w:val="0"/>
                <w:sz w:val="20"/>
                <w:szCs w:val="20"/>
                <w:lang w:eastAsia="en-US" w:bidi="ar-SA"/>
              </w:rPr>
              <w:t xml:space="preserve"> </w:t>
            </w:r>
            <w:r w:rsidRPr="005A6532">
              <w:rPr>
                <w:rFonts w:ascii="Arial" w:eastAsiaTheme="minorHAnsi" w:hAnsi="Arial" w:cs="Arial"/>
                <w:color w:val="000000"/>
                <w:kern w:val="0"/>
                <w:sz w:val="20"/>
                <w:szCs w:val="20"/>
                <w:lang w:eastAsia="en-US" w:bidi="ar-SA"/>
              </w:rPr>
              <w:t>-</w:t>
            </w:r>
            <w:r w:rsidR="00095073">
              <w:rPr>
                <w:rFonts w:ascii="Arial" w:eastAsiaTheme="minorHAnsi" w:hAnsi="Arial" w:cs="Arial"/>
                <w:color w:val="000000"/>
                <w:kern w:val="0"/>
                <w:sz w:val="20"/>
                <w:szCs w:val="20"/>
                <w:lang w:eastAsia="en-US" w:bidi="ar-SA"/>
              </w:rPr>
              <w:t xml:space="preserve"> </w:t>
            </w:r>
            <w:r w:rsidRPr="005A6532">
              <w:rPr>
                <w:rFonts w:ascii="Arial" w:eastAsiaTheme="minorHAnsi" w:hAnsi="Arial" w:cs="Arial"/>
                <w:color w:val="000000"/>
                <w:kern w:val="0"/>
                <w:sz w:val="20"/>
                <w:szCs w:val="20"/>
                <w:lang w:eastAsia="en-US" w:bidi="ar-SA"/>
              </w:rPr>
              <w:t>zielone</w:t>
            </w:r>
          </w:p>
        </w:tc>
        <w:tc>
          <w:tcPr>
            <w:tcW w:w="1085" w:type="dxa"/>
            <w:gridSpan w:val="2"/>
            <w:tcBorders>
              <w:top w:val="single" w:sz="4" w:space="0" w:color="auto"/>
              <w:left w:val="single" w:sz="4" w:space="0" w:color="auto"/>
              <w:bottom w:val="single" w:sz="4" w:space="0" w:color="auto"/>
              <w:right w:val="single" w:sz="4" w:space="0" w:color="auto"/>
            </w:tcBorders>
            <w:vAlign w:val="center"/>
          </w:tcPr>
          <w:p w14:paraId="6D7B4475" w14:textId="7E0CFAD3"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30</w:t>
            </w:r>
          </w:p>
        </w:tc>
        <w:tc>
          <w:tcPr>
            <w:tcW w:w="761" w:type="dxa"/>
            <w:tcBorders>
              <w:top w:val="single" w:sz="4" w:space="0" w:color="auto"/>
              <w:left w:val="single" w:sz="4" w:space="0" w:color="auto"/>
              <w:bottom w:val="single" w:sz="4" w:space="0" w:color="auto"/>
              <w:right w:val="single" w:sz="4" w:space="0" w:color="auto"/>
            </w:tcBorders>
            <w:vAlign w:val="center"/>
          </w:tcPr>
          <w:p w14:paraId="2E973282"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350</w:t>
            </w:r>
          </w:p>
        </w:tc>
        <w:tc>
          <w:tcPr>
            <w:tcW w:w="992" w:type="dxa"/>
            <w:tcBorders>
              <w:top w:val="single" w:sz="4" w:space="0" w:color="auto"/>
              <w:left w:val="single" w:sz="4" w:space="0" w:color="auto"/>
              <w:bottom w:val="single" w:sz="4" w:space="0" w:color="auto"/>
              <w:right w:val="single" w:sz="4" w:space="0" w:color="auto"/>
            </w:tcBorders>
          </w:tcPr>
          <w:p w14:paraId="432A2022"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4" w:space="0" w:color="auto"/>
              <w:left w:val="single" w:sz="4" w:space="0" w:color="auto"/>
              <w:bottom w:val="single" w:sz="4" w:space="0" w:color="auto"/>
              <w:right w:val="single" w:sz="4" w:space="0" w:color="auto"/>
            </w:tcBorders>
          </w:tcPr>
          <w:p w14:paraId="35892CD5"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4" w:space="0" w:color="auto"/>
              <w:left w:val="single" w:sz="4" w:space="0" w:color="auto"/>
              <w:bottom w:val="single" w:sz="4" w:space="0" w:color="auto"/>
              <w:right w:val="single" w:sz="4" w:space="0" w:color="auto"/>
            </w:tcBorders>
          </w:tcPr>
          <w:p w14:paraId="36956F8B"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8" w:type="dxa"/>
            <w:tcBorders>
              <w:top w:val="single" w:sz="4" w:space="0" w:color="auto"/>
              <w:left w:val="single" w:sz="4" w:space="0" w:color="auto"/>
              <w:bottom w:val="single" w:sz="4" w:space="0" w:color="auto"/>
              <w:right w:val="single" w:sz="4" w:space="0" w:color="auto"/>
            </w:tcBorders>
          </w:tcPr>
          <w:p w14:paraId="37758211"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FE12E4" w14:paraId="468F30BB" w14:textId="320B8471" w:rsidTr="005A6532">
        <w:trPr>
          <w:trHeight w:val="256"/>
        </w:trPr>
        <w:tc>
          <w:tcPr>
            <w:tcW w:w="425" w:type="dxa"/>
            <w:tcBorders>
              <w:top w:val="single" w:sz="4" w:space="0" w:color="auto"/>
              <w:left w:val="single" w:sz="4" w:space="0" w:color="auto"/>
              <w:bottom w:val="single" w:sz="4" w:space="0" w:color="auto"/>
              <w:right w:val="single" w:sz="4" w:space="0" w:color="auto"/>
            </w:tcBorders>
            <w:vAlign w:val="center"/>
          </w:tcPr>
          <w:p w14:paraId="4229C216" w14:textId="6AD064F8" w:rsidR="00FE12E4" w:rsidRPr="005A6532" w:rsidRDefault="00F11B16"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5</w:t>
            </w:r>
          </w:p>
        </w:tc>
        <w:tc>
          <w:tcPr>
            <w:tcW w:w="4251" w:type="dxa"/>
            <w:tcBorders>
              <w:top w:val="single" w:sz="4" w:space="0" w:color="auto"/>
              <w:left w:val="single" w:sz="4" w:space="0" w:color="auto"/>
              <w:bottom w:val="single" w:sz="4" w:space="0" w:color="auto"/>
              <w:right w:val="single" w:sz="4" w:space="0" w:color="auto"/>
            </w:tcBorders>
            <w:vAlign w:val="center"/>
          </w:tcPr>
          <w:p w14:paraId="57079065" w14:textId="77777777" w:rsidR="00FE12E4" w:rsidRPr="005A6532" w:rsidRDefault="00FE12E4" w:rsidP="005A6532">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A6532">
              <w:rPr>
                <w:rFonts w:ascii="Arial" w:eastAsiaTheme="minorHAnsi" w:hAnsi="Arial" w:cs="Arial"/>
                <w:i/>
                <w:iCs/>
                <w:color w:val="000000"/>
                <w:kern w:val="0"/>
                <w:sz w:val="20"/>
                <w:szCs w:val="20"/>
                <w:lang w:eastAsia="en-US" w:bidi="ar-SA"/>
              </w:rPr>
              <w:t>Brassica</w:t>
            </w:r>
            <w:proofErr w:type="spellEnd"/>
            <w:r w:rsidRPr="005A6532">
              <w:rPr>
                <w:rFonts w:ascii="Arial" w:eastAsiaTheme="minorHAnsi" w:hAnsi="Arial" w:cs="Arial"/>
                <w:i/>
                <w:iCs/>
                <w:color w:val="000000"/>
                <w:kern w:val="0"/>
                <w:sz w:val="20"/>
                <w:szCs w:val="20"/>
                <w:lang w:eastAsia="en-US" w:bidi="ar-SA"/>
              </w:rPr>
              <w:t xml:space="preserve">  </w:t>
            </w:r>
            <w:proofErr w:type="spellStart"/>
            <w:r w:rsidRPr="005A6532">
              <w:rPr>
                <w:rFonts w:ascii="Arial" w:eastAsiaTheme="minorHAnsi" w:hAnsi="Arial" w:cs="Arial"/>
                <w:i/>
                <w:iCs/>
                <w:color w:val="000000"/>
                <w:kern w:val="0"/>
                <w:sz w:val="20"/>
                <w:szCs w:val="20"/>
                <w:lang w:eastAsia="en-US" w:bidi="ar-SA"/>
              </w:rPr>
              <w:t>oleracea</w:t>
            </w:r>
            <w:proofErr w:type="spellEnd"/>
            <w:r w:rsidRPr="005A6532">
              <w:rPr>
                <w:rFonts w:ascii="Arial" w:eastAsiaTheme="minorHAnsi" w:hAnsi="Arial" w:cs="Arial"/>
                <w:color w:val="000000"/>
                <w:kern w:val="0"/>
                <w:sz w:val="20"/>
                <w:szCs w:val="20"/>
                <w:lang w:eastAsia="en-US" w:bidi="ar-SA"/>
              </w:rPr>
              <w:t xml:space="preserve"> np. Osaka </w:t>
            </w:r>
            <w:proofErr w:type="spellStart"/>
            <w:r w:rsidRPr="005A6532">
              <w:rPr>
                <w:rFonts w:ascii="Arial" w:eastAsiaTheme="minorHAnsi" w:hAnsi="Arial" w:cs="Arial"/>
                <w:color w:val="000000"/>
                <w:kern w:val="0"/>
                <w:sz w:val="20"/>
                <w:szCs w:val="20"/>
                <w:lang w:eastAsia="en-US" w:bidi="ar-SA"/>
              </w:rPr>
              <w:t>Pink</w:t>
            </w:r>
            <w:proofErr w:type="spellEnd"/>
            <w:r w:rsidRPr="005A6532">
              <w:rPr>
                <w:rFonts w:ascii="Arial" w:eastAsiaTheme="minorHAnsi" w:hAnsi="Arial" w:cs="Arial"/>
                <w:color w:val="000000"/>
                <w:kern w:val="0"/>
                <w:sz w:val="20"/>
                <w:szCs w:val="20"/>
                <w:lang w:eastAsia="en-US" w:bidi="ar-SA"/>
              </w:rPr>
              <w:t xml:space="preserve">  - kapusta ozdobna liście - jasno różowe</w:t>
            </w:r>
          </w:p>
        </w:tc>
        <w:tc>
          <w:tcPr>
            <w:tcW w:w="1085" w:type="dxa"/>
            <w:gridSpan w:val="2"/>
            <w:tcBorders>
              <w:top w:val="single" w:sz="4" w:space="0" w:color="auto"/>
              <w:left w:val="single" w:sz="4" w:space="0" w:color="auto"/>
              <w:bottom w:val="single" w:sz="4" w:space="0" w:color="auto"/>
              <w:right w:val="single" w:sz="4" w:space="0" w:color="auto"/>
            </w:tcBorders>
            <w:vAlign w:val="center"/>
          </w:tcPr>
          <w:p w14:paraId="583B5AB1" w14:textId="52FF7234"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30</w:t>
            </w:r>
          </w:p>
        </w:tc>
        <w:tc>
          <w:tcPr>
            <w:tcW w:w="761" w:type="dxa"/>
            <w:tcBorders>
              <w:top w:val="single" w:sz="4" w:space="0" w:color="auto"/>
              <w:left w:val="single" w:sz="4" w:space="0" w:color="auto"/>
              <w:bottom w:val="single" w:sz="4" w:space="0" w:color="auto"/>
              <w:right w:val="single" w:sz="4" w:space="0" w:color="auto"/>
            </w:tcBorders>
            <w:vAlign w:val="center"/>
          </w:tcPr>
          <w:p w14:paraId="0F5838FE"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500</w:t>
            </w:r>
          </w:p>
        </w:tc>
        <w:tc>
          <w:tcPr>
            <w:tcW w:w="992" w:type="dxa"/>
            <w:tcBorders>
              <w:top w:val="single" w:sz="4" w:space="0" w:color="auto"/>
              <w:left w:val="single" w:sz="4" w:space="0" w:color="auto"/>
              <w:bottom w:val="single" w:sz="4" w:space="0" w:color="auto"/>
              <w:right w:val="single" w:sz="4" w:space="0" w:color="auto"/>
            </w:tcBorders>
          </w:tcPr>
          <w:p w14:paraId="4F1E8025"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4" w:space="0" w:color="auto"/>
              <w:left w:val="single" w:sz="4" w:space="0" w:color="auto"/>
              <w:bottom w:val="single" w:sz="4" w:space="0" w:color="auto"/>
              <w:right w:val="single" w:sz="4" w:space="0" w:color="auto"/>
            </w:tcBorders>
          </w:tcPr>
          <w:p w14:paraId="3F39D05F"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4" w:space="0" w:color="auto"/>
              <w:left w:val="single" w:sz="4" w:space="0" w:color="auto"/>
              <w:bottom w:val="single" w:sz="4" w:space="0" w:color="auto"/>
              <w:right w:val="single" w:sz="4" w:space="0" w:color="auto"/>
            </w:tcBorders>
          </w:tcPr>
          <w:p w14:paraId="7354AA39"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8" w:type="dxa"/>
            <w:tcBorders>
              <w:top w:val="single" w:sz="4" w:space="0" w:color="auto"/>
              <w:left w:val="single" w:sz="4" w:space="0" w:color="auto"/>
              <w:bottom w:val="single" w:sz="4" w:space="0" w:color="auto"/>
              <w:right w:val="single" w:sz="4" w:space="0" w:color="auto"/>
            </w:tcBorders>
          </w:tcPr>
          <w:p w14:paraId="7EE4BAB7"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FE12E4" w14:paraId="51608335" w14:textId="27DBEC41" w:rsidTr="005A6532">
        <w:trPr>
          <w:trHeight w:val="256"/>
        </w:trPr>
        <w:tc>
          <w:tcPr>
            <w:tcW w:w="425" w:type="dxa"/>
            <w:tcBorders>
              <w:top w:val="single" w:sz="4" w:space="0" w:color="auto"/>
              <w:left w:val="single" w:sz="4" w:space="0" w:color="auto"/>
              <w:bottom w:val="single" w:sz="4" w:space="0" w:color="auto"/>
              <w:right w:val="single" w:sz="4" w:space="0" w:color="auto"/>
            </w:tcBorders>
            <w:vAlign w:val="center"/>
          </w:tcPr>
          <w:p w14:paraId="7E4D4235" w14:textId="3D3D3231" w:rsidR="00FE12E4" w:rsidRPr="005A6532" w:rsidRDefault="00F11B16"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6</w:t>
            </w:r>
          </w:p>
        </w:tc>
        <w:tc>
          <w:tcPr>
            <w:tcW w:w="4251" w:type="dxa"/>
            <w:tcBorders>
              <w:top w:val="single" w:sz="4" w:space="0" w:color="auto"/>
              <w:left w:val="single" w:sz="4" w:space="0" w:color="auto"/>
              <w:bottom w:val="single" w:sz="4" w:space="0" w:color="auto"/>
              <w:right w:val="single" w:sz="4" w:space="0" w:color="auto"/>
            </w:tcBorders>
            <w:vAlign w:val="center"/>
          </w:tcPr>
          <w:p w14:paraId="74F1E802" w14:textId="77777777" w:rsidR="00FE12E4" w:rsidRPr="005A6532" w:rsidRDefault="00FE12E4" w:rsidP="005A6532">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A6532">
              <w:rPr>
                <w:rFonts w:ascii="Arial" w:eastAsiaTheme="minorHAnsi" w:hAnsi="Arial" w:cs="Arial"/>
                <w:i/>
                <w:iCs/>
                <w:color w:val="000000"/>
                <w:kern w:val="0"/>
                <w:sz w:val="20"/>
                <w:szCs w:val="20"/>
                <w:lang w:eastAsia="en-US" w:bidi="ar-SA"/>
              </w:rPr>
              <w:t>Calluna</w:t>
            </w:r>
            <w:proofErr w:type="spellEnd"/>
            <w:r w:rsidRPr="005A6532">
              <w:rPr>
                <w:rFonts w:ascii="Arial" w:eastAsiaTheme="minorHAnsi" w:hAnsi="Arial" w:cs="Arial"/>
                <w:i/>
                <w:iCs/>
                <w:color w:val="000000"/>
                <w:kern w:val="0"/>
                <w:sz w:val="20"/>
                <w:szCs w:val="20"/>
                <w:lang w:eastAsia="en-US" w:bidi="ar-SA"/>
              </w:rPr>
              <w:t xml:space="preserve"> </w:t>
            </w:r>
            <w:proofErr w:type="spellStart"/>
            <w:r w:rsidRPr="005A6532">
              <w:rPr>
                <w:rFonts w:ascii="Arial" w:eastAsiaTheme="minorHAnsi" w:hAnsi="Arial" w:cs="Arial"/>
                <w:i/>
                <w:iCs/>
                <w:color w:val="000000"/>
                <w:kern w:val="0"/>
                <w:sz w:val="20"/>
                <w:szCs w:val="20"/>
                <w:lang w:eastAsia="en-US" w:bidi="ar-SA"/>
              </w:rPr>
              <w:t>vulgaris</w:t>
            </w:r>
            <w:proofErr w:type="spellEnd"/>
            <w:r w:rsidRPr="005A6532">
              <w:rPr>
                <w:rFonts w:ascii="Arial" w:eastAsiaTheme="minorHAnsi" w:hAnsi="Arial" w:cs="Arial"/>
                <w:color w:val="000000"/>
                <w:kern w:val="0"/>
                <w:sz w:val="20"/>
                <w:szCs w:val="20"/>
                <w:lang w:eastAsia="en-US" w:bidi="ar-SA"/>
              </w:rPr>
              <w:t xml:space="preserve">  - odm. pączkowa kwiat fioletowy - wrzos pospolity odm.</w:t>
            </w:r>
          </w:p>
        </w:tc>
        <w:tc>
          <w:tcPr>
            <w:tcW w:w="1085" w:type="dxa"/>
            <w:gridSpan w:val="2"/>
            <w:tcBorders>
              <w:top w:val="single" w:sz="4" w:space="0" w:color="auto"/>
              <w:left w:val="single" w:sz="4" w:space="0" w:color="auto"/>
              <w:bottom w:val="single" w:sz="4" w:space="0" w:color="auto"/>
              <w:right w:val="single" w:sz="4" w:space="0" w:color="auto"/>
            </w:tcBorders>
            <w:vAlign w:val="center"/>
          </w:tcPr>
          <w:p w14:paraId="7F5E7F32" w14:textId="6CF73F73"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12</w:t>
            </w:r>
          </w:p>
        </w:tc>
        <w:tc>
          <w:tcPr>
            <w:tcW w:w="761" w:type="dxa"/>
            <w:tcBorders>
              <w:top w:val="single" w:sz="4" w:space="0" w:color="auto"/>
              <w:left w:val="single" w:sz="4" w:space="0" w:color="auto"/>
              <w:bottom w:val="single" w:sz="4" w:space="0" w:color="auto"/>
              <w:right w:val="single" w:sz="4" w:space="0" w:color="auto"/>
            </w:tcBorders>
            <w:vAlign w:val="center"/>
          </w:tcPr>
          <w:p w14:paraId="02DC1D66"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150</w:t>
            </w:r>
          </w:p>
        </w:tc>
        <w:tc>
          <w:tcPr>
            <w:tcW w:w="992" w:type="dxa"/>
            <w:tcBorders>
              <w:top w:val="single" w:sz="4" w:space="0" w:color="auto"/>
              <w:left w:val="single" w:sz="4" w:space="0" w:color="auto"/>
              <w:bottom w:val="single" w:sz="4" w:space="0" w:color="auto"/>
              <w:right w:val="single" w:sz="4" w:space="0" w:color="auto"/>
            </w:tcBorders>
          </w:tcPr>
          <w:p w14:paraId="522DAAAF"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4" w:space="0" w:color="auto"/>
              <w:left w:val="single" w:sz="4" w:space="0" w:color="auto"/>
              <w:bottom w:val="single" w:sz="4" w:space="0" w:color="auto"/>
              <w:right w:val="single" w:sz="4" w:space="0" w:color="auto"/>
            </w:tcBorders>
          </w:tcPr>
          <w:p w14:paraId="7E4EA3AA"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4" w:space="0" w:color="auto"/>
              <w:left w:val="single" w:sz="4" w:space="0" w:color="auto"/>
              <w:bottom w:val="single" w:sz="4" w:space="0" w:color="auto"/>
              <w:right w:val="single" w:sz="4" w:space="0" w:color="auto"/>
            </w:tcBorders>
          </w:tcPr>
          <w:p w14:paraId="0A888C3D"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8" w:type="dxa"/>
            <w:tcBorders>
              <w:top w:val="single" w:sz="4" w:space="0" w:color="auto"/>
              <w:left w:val="single" w:sz="4" w:space="0" w:color="auto"/>
              <w:bottom w:val="single" w:sz="4" w:space="0" w:color="auto"/>
              <w:right w:val="single" w:sz="4" w:space="0" w:color="auto"/>
            </w:tcBorders>
          </w:tcPr>
          <w:p w14:paraId="3B033123"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FE12E4" w14:paraId="47584E1D" w14:textId="0480D60C" w:rsidTr="005A6532">
        <w:trPr>
          <w:trHeight w:val="256"/>
        </w:trPr>
        <w:tc>
          <w:tcPr>
            <w:tcW w:w="425" w:type="dxa"/>
            <w:tcBorders>
              <w:top w:val="single" w:sz="4" w:space="0" w:color="auto"/>
              <w:left w:val="single" w:sz="4" w:space="0" w:color="auto"/>
              <w:bottom w:val="single" w:sz="4" w:space="0" w:color="auto"/>
              <w:right w:val="single" w:sz="4" w:space="0" w:color="auto"/>
            </w:tcBorders>
            <w:vAlign w:val="center"/>
          </w:tcPr>
          <w:p w14:paraId="7E966816" w14:textId="0016A702" w:rsidR="00FE12E4" w:rsidRPr="005A6532" w:rsidRDefault="00F11B16"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7</w:t>
            </w:r>
          </w:p>
        </w:tc>
        <w:tc>
          <w:tcPr>
            <w:tcW w:w="4251" w:type="dxa"/>
            <w:tcBorders>
              <w:top w:val="single" w:sz="4" w:space="0" w:color="auto"/>
              <w:left w:val="single" w:sz="4" w:space="0" w:color="auto"/>
              <w:bottom w:val="single" w:sz="4" w:space="0" w:color="auto"/>
              <w:right w:val="single" w:sz="4" w:space="0" w:color="auto"/>
            </w:tcBorders>
            <w:vAlign w:val="center"/>
          </w:tcPr>
          <w:p w14:paraId="6B24110C" w14:textId="6A80B5FC" w:rsidR="00FE12E4" w:rsidRPr="005A6532" w:rsidRDefault="00FE12E4" w:rsidP="005A6532">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A6532">
              <w:rPr>
                <w:rFonts w:ascii="Arial" w:eastAsiaTheme="minorHAnsi" w:hAnsi="Arial" w:cs="Arial"/>
                <w:i/>
                <w:iCs/>
                <w:color w:val="000000"/>
                <w:kern w:val="0"/>
                <w:sz w:val="20"/>
                <w:szCs w:val="20"/>
                <w:lang w:eastAsia="en-US" w:bidi="ar-SA"/>
              </w:rPr>
              <w:t>Calluna</w:t>
            </w:r>
            <w:proofErr w:type="spellEnd"/>
            <w:r w:rsidRPr="005A6532">
              <w:rPr>
                <w:rFonts w:ascii="Arial" w:eastAsiaTheme="minorHAnsi" w:hAnsi="Arial" w:cs="Arial"/>
                <w:i/>
                <w:iCs/>
                <w:color w:val="000000"/>
                <w:kern w:val="0"/>
                <w:sz w:val="20"/>
                <w:szCs w:val="20"/>
                <w:lang w:eastAsia="en-US" w:bidi="ar-SA"/>
              </w:rPr>
              <w:t xml:space="preserve"> </w:t>
            </w:r>
            <w:proofErr w:type="spellStart"/>
            <w:r w:rsidRPr="005A6532">
              <w:rPr>
                <w:rFonts w:ascii="Arial" w:eastAsiaTheme="minorHAnsi" w:hAnsi="Arial" w:cs="Arial"/>
                <w:i/>
                <w:iCs/>
                <w:color w:val="000000"/>
                <w:kern w:val="0"/>
                <w:sz w:val="20"/>
                <w:szCs w:val="20"/>
                <w:lang w:eastAsia="en-US" w:bidi="ar-SA"/>
              </w:rPr>
              <w:t>vulgaris</w:t>
            </w:r>
            <w:proofErr w:type="spellEnd"/>
            <w:r w:rsidR="00095073">
              <w:rPr>
                <w:rFonts w:ascii="Arial" w:eastAsiaTheme="minorHAnsi" w:hAnsi="Arial" w:cs="Arial"/>
                <w:i/>
                <w:iCs/>
                <w:color w:val="000000"/>
                <w:kern w:val="0"/>
                <w:sz w:val="20"/>
                <w:szCs w:val="20"/>
                <w:lang w:eastAsia="en-US" w:bidi="ar-SA"/>
              </w:rPr>
              <w:t xml:space="preserve"> </w:t>
            </w:r>
            <w:r w:rsidRPr="005A6532">
              <w:rPr>
                <w:rFonts w:ascii="Arial" w:eastAsiaTheme="minorHAnsi" w:hAnsi="Arial" w:cs="Arial"/>
                <w:color w:val="000000"/>
                <w:kern w:val="0"/>
                <w:sz w:val="20"/>
                <w:szCs w:val="20"/>
                <w:lang w:eastAsia="en-US" w:bidi="ar-SA"/>
              </w:rPr>
              <w:t>- odm. pączkowa kwiat biały</w:t>
            </w:r>
            <w:r w:rsidR="00095073">
              <w:rPr>
                <w:rFonts w:ascii="Arial" w:eastAsiaTheme="minorHAnsi" w:hAnsi="Arial" w:cs="Arial"/>
                <w:color w:val="000000"/>
                <w:kern w:val="0"/>
                <w:sz w:val="20"/>
                <w:szCs w:val="20"/>
                <w:lang w:eastAsia="en-US" w:bidi="ar-SA"/>
              </w:rPr>
              <w:t xml:space="preserve">              </w:t>
            </w:r>
            <w:r w:rsidRPr="005A6532">
              <w:rPr>
                <w:rFonts w:ascii="Arial" w:eastAsiaTheme="minorHAnsi" w:hAnsi="Arial" w:cs="Arial"/>
                <w:color w:val="000000"/>
                <w:kern w:val="0"/>
                <w:sz w:val="20"/>
                <w:szCs w:val="20"/>
                <w:lang w:eastAsia="en-US" w:bidi="ar-SA"/>
              </w:rPr>
              <w:t>- wrzosy pospolity odm.</w:t>
            </w:r>
          </w:p>
        </w:tc>
        <w:tc>
          <w:tcPr>
            <w:tcW w:w="1085" w:type="dxa"/>
            <w:gridSpan w:val="2"/>
            <w:tcBorders>
              <w:top w:val="single" w:sz="4" w:space="0" w:color="auto"/>
              <w:left w:val="single" w:sz="4" w:space="0" w:color="auto"/>
              <w:bottom w:val="single" w:sz="4" w:space="0" w:color="auto"/>
              <w:right w:val="single" w:sz="4" w:space="0" w:color="auto"/>
            </w:tcBorders>
            <w:vAlign w:val="center"/>
          </w:tcPr>
          <w:p w14:paraId="61AED957" w14:textId="086B6DC4"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12</w:t>
            </w:r>
          </w:p>
        </w:tc>
        <w:tc>
          <w:tcPr>
            <w:tcW w:w="761" w:type="dxa"/>
            <w:tcBorders>
              <w:top w:val="single" w:sz="4" w:space="0" w:color="auto"/>
              <w:left w:val="single" w:sz="4" w:space="0" w:color="auto"/>
              <w:bottom w:val="single" w:sz="4" w:space="0" w:color="auto"/>
              <w:right w:val="single" w:sz="4" w:space="0" w:color="auto"/>
            </w:tcBorders>
            <w:vAlign w:val="center"/>
          </w:tcPr>
          <w:p w14:paraId="7EA2D1D1"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150</w:t>
            </w:r>
          </w:p>
        </w:tc>
        <w:tc>
          <w:tcPr>
            <w:tcW w:w="992" w:type="dxa"/>
            <w:tcBorders>
              <w:top w:val="single" w:sz="4" w:space="0" w:color="auto"/>
              <w:left w:val="single" w:sz="4" w:space="0" w:color="auto"/>
              <w:bottom w:val="single" w:sz="4" w:space="0" w:color="auto"/>
              <w:right w:val="single" w:sz="4" w:space="0" w:color="auto"/>
            </w:tcBorders>
          </w:tcPr>
          <w:p w14:paraId="5B1AAB89"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4" w:space="0" w:color="auto"/>
              <w:left w:val="single" w:sz="4" w:space="0" w:color="auto"/>
              <w:bottom w:val="single" w:sz="4" w:space="0" w:color="auto"/>
              <w:right w:val="single" w:sz="4" w:space="0" w:color="auto"/>
            </w:tcBorders>
          </w:tcPr>
          <w:p w14:paraId="022BA217"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4" w:space="0" w:color="auto"/>
              <w:left w:val="single" w:sz="4" w:space="0" w:color="auto"/>
              <w:bottom w:val="single" w:sz="4" w:space="0" w:color="auto"/>
              <w:right w:val="single" w:sz="4" w:space="0" w:color="auto"/>
            </w:tcBorders>
          </w:tcPr>
          <w:p w14:paraId="38FAA11A"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8" w:type="dxa"/>
            <w:tcBorders>
              <w:top w:val="single" w:sz="4" w:space="0" w:color="auto"/>
              <w:left w:val="single" w:sz="4" w:space="0" w:color="auto"/>
              <w:bottom w:val="single" w:sz="4" w:space="0" w:color="auto"/>
              <w:right w:val="single" w:sz="4" w:space="0" w:color="auto"/>
            </w:tcBorders>
          </w:tcPr>
          <w:p w14:paraId="5DA04507"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FE12E4" w14:paraId="5F7D6444" w14:textId="6884FFFF" w:rsidTr="005A6532">
        <w:trPr>
          <w:trHeight w:val="511"/>
        </w:trPr>
        <w:tc>
          <w:tcPr>
            <w:tcW w:w="425" w:type="dxa"/>
            <w:tcBorders>
              <w:top w:val="single" w:sz="4" w:space="0" w:color="auto"/>
              <w:left w:val="single" w:sz="4" w:space="0" w:color="auto"/>
              <w:bottom w:val="single" w:sz="4" w:space="0" w:color="auto"/>
              <w:right w:val="single" w:sz="4" w:space="0" w:color="auto"/>
            </w:tcBorders>
            <w:vAlign w:val="center"/>
          </w:tcPr>
          <w:p w14:paraId="21B98CDF" w14:textId="3E639846" w:rsidR="00FE12E4" w:rsidRPr="005A6532" w:rsidRDefault="00F11B16"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8</w:t>
            </w:r>
          </w:p>
        </w:tc>
        <w:tc>
          <w:tcPr>
            <w:tcW w:w="4258" w:type="dxa"/>
            <w:gridSpan w:val="2"/>
            <w:tcBorders>
              <w:top w:val="single" w:sz="4" w:space="0" w:color="auto"/>
              <w:left w:val="single" w:sz="4" w:space="0" w:color="auto"/>
              <w:bottom w:val="single" w:sz="4" w:space="0" w:color="auto"/>
              <w:right w:val="single" w:sz="4" w:space="0" w:color="auto"/>
            </w:tcBorders>
            <w:vAlign w:val="center"/>
          </w:tcPr>
          <w:p w14:paraId="665E14C9" w14:textId="2843A0B6" w:rsidR="00FE12E4" w:rsidRPr="005A6532" w:rsidRDefault="00FE12E4" w:rsidP="005A6532">
            <w:pPr>
              <w:widowControl/>
              <w:suppressAutoHyphens w:val="0"/>
              <w:autoSpaceDE w:val="0"/>
              <w:autoSpaceDN w:val="0"/>
              <w:adjustRightInd w:val="0"/>
              <w:rPr>
                <w:rFonts w:ascii="Arial" w:eastAsiaTheme="minorHAnsi" w:hAnsi="Arial" w:cs="Arial"/>
                <w:color w:val="000000"/>
                <w:kern w:val="0"/>
                <w:sz w:val="20"/>
                <w:szCs w:val="20"/>
                <w:lang w:eastAsia="en-US" w:bidi="ar-SA"/>
              </w:rPr>
            </w:pPr>
            <w:proofErr w:type="spellStart"/>
            <w:r w:rsidRPr="005A6532">
              <w:rPr>
                <w:rFonts w:ascii="Arial" w:eastAsiaTheme="minorHAnsi" w:hAnsi="Arial" w:cs="Arial"/>
                <w:i/>
                <w:iCs/>
                <w:color w:val="000000"/>
                <w:kern w:val="0"/>
                <w:sz w:val="20"/>
                <w:szCs w:val="20"/>
                <w:lang w:eastAsia="en-US" w:bidi="ar-SA"/>
              </w:rPr>
              <w:t>Calluna</w:t>
            </w:r>
            <w:proofErr w:type="spellEnd"/>
            <w:r w:rsidRPr="005A6532">
              <w:rPr>
                <w:rFonts w:ascii="Arial" w:eastAsiaTheme="minorHAnsi" w:hAnsi="Arial" w:cs="Arial"/>
                <w:i/>
                <w:iCs/>
                <w:color w:val="000000"/>
                <w:kern w:val="0"/>
                <w:sz w:val="20"/>
                <w:szCs w:val="20"/>
                <w:lang w:eastAsia="en-US" w:bidi="ar-SA"/>
              </w:rPr>
              <w:t xml:space="preserve"> </w:t>
            </w:r>
            <w:proofErr w:type="spellStart"/>
            <w:r w:rsidRPr="005A6532">
              <w:rPr>
                <w:rFonts w:ascii="Arial" w:eastAsiaTheme="minorHAnsi" w:hAnsi="Arial" w:cs="Arial"/>
                <w:i/>
                <w:iCs/>
                <w:color w:val="000000"/>
                <w:kern w:val="0"/>
                <w:sz w:val="20"/>
                <w:szCs w:val="20"/>
                <w:lang w:eastAsia="en-US" w:bidi="ar-SA"/>
              </w:rPr>
              <w:t>vulgaris</w:t>
            </w:r>
            <w:proofErr w:type="spellEnd"/>
            <w:r w:rsidRPr="005A6532">
              <w:rPr>
                <w:rFonts w:ascii="Arial" w:eastAsiaTheme="minorHAnsi" w:hAnsi="Arial" w:cs="Arial"/>
                <w:i/>
                <w:iCs/>
                <w:color w:val="000000"/>
                <w:kern w:val="0"/>
                <w:sz w:val="20"/>
                <w:szCs w:val="20"/>
                <w:lang w:eastAsia="en-US" w:bidi="ar-SA"/>
              </w:rPr>
              <w:t xml:space="preserve"> 'Sydney' SKYLINE</w:t>
            </w:r>
            <w:r w:rsidRPr="005A6532">
              <w:rPr>
                <w:rFonts w:ascii="Arial" w:eastAsiaTheme="minorHAnsi" w:hAnsi="Arial" w:cs="Arial"/>
                <w:color w:val="000000"/>
                <w:kern w:val="0"/>
                <w:sz w:val="20"/>
                <w:szCs w:val="20"/>
                <w:lang w:eastAsia="en-US" w:bidi="ar-SA"/>
              </w:rPr>
              <w:t xml:space="preserve">  - odm. żółto wybarwiona -  wrzos pospolity 'Sydney' SKYLINE</w:t>
            </w:r>
          </w:p>
        </w:tc>
        <w:tc>
          <w:tcPr>
            <w:tcW w:w="1078" w:type="dxa"/>
            <w:tcBorders>
              <w:top w:val="single" w:sz="4" w:space="0" w:color="auto"/>
              <w:left w:val="single" w:sz="4" w:space="0" w:color="auto"/>
              <w:bottom w:val="single" w:sz="4" w:space="0" w:color="auto"/>
              <w:right w:val="single" w:sz="4" w:space="0" w:color="auto"/>
            </w:tcBorders>
            <w:vAlign w:val="center"/>
          </w:tcPr>
          <w:p w14:paraId="071A9A6E" w14:textId="0E50C34F"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12</w:t>
            </w:r>
          </w:p>
        </w:tc>
        <w:tc>
          <w:tcPr>
            <w:tcW w:w="761" w:type="dxa"/>
            <w:tcBorders>
              <w:top w:val="single" w:sz="4" w:space="0" w:color="auto"/>
              <w:left w:val="single" w:sz="4" w:space="0" w:color="auto"/>
              <w:bottom w:val="single" w:sz="4" w:space="0" w:color="auto"/>
              <w:right w:val="single" w:sz="4" w:space="0" w:color="auto"/>
            </w:tcBorders>
            <w:vAlign w:val="center"/>
          </w:tcPr>
          <w:p w14:paraId="185DBF37"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100</w:t>
            </w:r>
          </w:p>
        </w:tc>
        <w:tc>
          <w:tcPr>
            <w:tcW w:w="992" w:type="dxa"/>
            <w:tcBorders>
              <w:top w:val="single" w:sz="4" w:space="0" w:color="auto"/>
              <w:left w:val="single" w:sz="4" w:space="0" w:color="auto"/>
              <w:bottom w:val="single" w:sz="4" w:space="0" w:color="auto"/>
              <w:right w:val="single" w:sz="4" w:space="0" w:color="auto"/>
            </w:tcBorders>
          </w:tcPr>
          <w:p w14:paraId="3A2417F6"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4" w:space="0" w:color="auto"/>
              <w:left w:val="single" w:sz="4" w:space="0" w:color="auto"/>
              <w:bottom w:val="single" w:sz="4" w:space="0" w:color="auto"/>
              <w:right w:val="single" w:sz="4" w:space="0" w:color="auto"/>
            </w:tcBorders>
          </w:tcPr>
          <w:p w14:paraId="1EF6F976"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4" w:space="0" w:color="auto"/>
              <w:left w:val="single" w:sz="4" w:space="0" w:color="auto"/>
              <w:bottom w:val="single" w:sz="4" w:space="0" w:color="auto"/>
              <w:right w:val="single" w:sz="4" w:space="0" w:color="auto"/>
            </w:tcBorders>
          </w:tcPr>
          <w:p w14:paraId="5140AD49"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8" w:type="dxa"/>
            <w:tcBorders>
              <w:top w:val="single" w:sz="4" w:space="0" w:color="auto"/>
              <w:left w:val="single" w:sz="4" w:space="0" w:color="auto"/>
              <w:bottom w:val="single" w:sz="4" w:space="0" w:color="auto"/>
              <w:right w:val="single" w:sz="4" w:space="0" w:color="auto"/>
            </w:tcBorders>
          </w:tcPr>
          <w:p w14:paraId="515DCD66"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FE12E4" w14:paraId="62987800" w14:textId="169DB440" w:rsidTr="005A6532">
        <w:trPr>
          <w:trHeight w:val="511"/>
        </w:trPr>
        <w:tc>
          <w:tcPr>
            <w:tcW w:w="425" w:type="dxa"/>
            <w:tcBorders>
              <w:top w:val="single" w:sz="4" w:space="0" w:color="auto"/>
              <w:left w:val="single" w:sz="4" w:space="0" w:color="auto"/>
              <w:bottom w:val="single" w:sz="4" w:space="0" w:color="auto"/>
              <w:right w:val="single" w:sz="4" w:space="0" w:color="auto"/>
            </w:tcBorders>
            <w:vAlign w:val="center"/>
          </w:tcPr>
          <w:p w14:paraId="687C62E3" w14:textId="560082BE" w:rsidR="00FE12E4" w:rsidRPr="005A6532" w:rsidRDefault="00F11B16"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9</w:t>
            </w:r>
          </w:p>
        </w:tc>
        <w:tc>
          <w:tcPr>
            <w:tcW w:w="4251" w:type="dxa"/>
            <w:tcBorders>
              <w:top w:val="single" w:sz="4" w:space="0" w:color="auto"/>
              <w:left w:val="single" w:sz="4" w:space="0" w:color="auto"/>
              <w:bottom w:val="single" w:sz="4" w:space="0" w:color="auto"/>
              <w:right w:val="single" w:sz="4" w:space="0" w:color="auto"/>
            </w:tcBorders>
            <w:vAlign w:val="center"/>
          </w:tcPr>
          <w:p w14:paraId="06EA84AC" w14:textId="6CDD63F0" w:rsidR="00FE12E4" w:rsidRPr="005A6532" w:rsidRDefault="00FE12E4" w:rsidP="005A6532">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Chryzantema drobnokwiatowa</w:t>
            </w:r>
            <w:r w:rsidR="00095073">
              <w:rPr>
                <w:rFonts w:ascii="Arial" w:eastAsiaTheme="minorHAnsi" w:hAnsi="Arial" w:cs="Arial"/>
                <w:color w:val="000000"/>
                <w:kern w:val="0"/>
                <w:sz w:val="20"/>
                <w:szCs w:val="20"/>
                <w:lang w:eastAsia="en-US" w:bidi="ar-SA"/>
              </w:rPr>
              <w:t xml:space="preserve"> </w:t>
            </w:r>
            <w:r w:rsidRPr="005A6532">
              <w:rPr>
                <w:rFonts w:ascii="Arial" w:eastAsiaTheme="minorHAnsi" w:hAnsi="Arial" w:cs="Arial"/>
                <w:color w:val="000000"/>
                <w:kern w:val="0"/>
                <w:sz w:val="20"/>
                <w:szCs w:val="20"/>
                <w:lang w:eastAsia="en-US" w:bidi="ar-SA"/>
              </w:rPr>
              <w:t xml:space="preserve">- kwiat różowy </w:t>
            </w:r>
          </w:p>
        </w:tc>
        <w:tc>
          <w:tcPr>
            <w:tcW w:w="1085" w:type="dxa"/>
            <w:gridSpan w:val="2"/>
            <w:tcBorders>
              <w:top w:val="single" w:sz="4" w:space="0" w:color="auto"/>
              <w:left w:val="single" w:sz="4" w:space="0" w:color="auto"/>
              <w:bottom w:val="single" w:sz="4" w:space="0" w:color="auto"/>
              <w:right w:val="single" w:sz="4" w:space="0" w:color="auto"/>
            </w:tcBorders>
            <w:vAlign w:val="center"/>
          </w:tcPr>
          <w:p w14:paraId="6DF064AB" w14:textId="500F7414"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21</w:t>
            </w:r>
            <w:r w:rsidR="009C6A68">
              <w:rPr>
                <w:rFonts w:ascii="Arial" w:eastAsiaTheme="minorHAnsi" w:hAnsi="Arial" w:cs="Arial"/>
                <w:color w:val="000000"/>
                <w:kern w:val="0"/>
                <w:sz w:val="20"/>
                <w:szCs w:val="20"/>
                <w:lang w:eastAsia="en-US" w:bidi="ar-SA"/>
              </w:rPr>
              <w:t xml:space="preserve"> </w:t>
            </w:r>
            <w:r w:rsidRPr="005A6532">
              <w:rPr>
                <w:rFonts w:ascii="Arial" w:eastAsiaTheme="minorHAnsi" w:hAnsi="Arial" w:cs="Arial"/>
                <w:color w:val="000000"/>
                <w:kern w:val="0"/>
                <w:sz w:val="20"/>
                <w:szCs w:val="20"/>
                <w:lang w:eastAsia="en-US" w:bidi="ar-SA"/>
              </w:rPr>
              <w:t>/</w:t>
            </w:r>
            <w:r w:rsidR="009C6A68">
              <w:rPr>
                <w:rFonts w:ascii="Arial" w:eastAsiaTheme="minorHAnsi" w:hAnsi="Arial" w:cs="Arial"/>
                <w:color w:val="000000"/>
                <w:kern w:val="0"/>
                <w:sz w:val="20"/>
                <w:szCs w:val="20"/>
                <w:lang w:eastAsia="en-US" w:bidi="ar-SA"/>
              </w:rPr>
              <w:t xml:space="preserve"> </w:t>
            </w:r>
            <w:r w:rsidRPr="005A6532">
              <w:rPr>
                <w:rFonts w:ascii="Arial" w:eastAsiaTheme="minorHAnsi" w:hAnsi="Arial" w:cs="Arial"/>
                <w:color w:val="000000"/>
                <w:kern w:val="0"/>
                <w:sz w:val="20"/>
                <w:szCs w:val="20"/>
                <w:lang w:eastAsia="en-US" w:bidi="ar-SA"/>
              </w:rPr>
              <w:t>wys</w:t>
            </w:r>
            <w:r w:rsidR="009C6A68">
              <w:rPr>
                <w:rFonts w:ascii="Arial" w:eastAsiaTheme="minorHAnsi" w:hAnsi="Arial" w:cs="Arial"/>
                <w:color w:val="000000"/>
                <w:kern w:val="0"/>
                <w:sz w:val="20"/>
                <w:szCs w:val="20"/>
                <w:lang w:eastAsia="en-US" w:bidi="ar-SA"/>
              </w:rPr>
              <w:t>.</w:t>
            </w:r>
            <w:r w:rsidRPr="005A6532">
              <w:rPr>
                <w:rFonts w:ascii="Arial" w:eastAsiaTheme="minorHAnsi" w:hAnsi="Arial" w:cs="Arial"/>
                <w:color w:val="000000"/>
                <w:kern w:val="0"/>
                <w:sz w:val="20"/>
                <w:szCs w:val="20"/>
                <w:lang w:eastAsia="en-US" w:bidi="ar-SA"/>
              </w:rPr>
              <w:t xml:space="preserve"> min. 30, śr. min. 40 </w:t>
            </w:r>
          </w:p>
        </w:tc>
        <w:tc>
          <w:tcPr>
            <w:tcW w:w="761" w:type="dxa"/>
            <w:tcBorders>
              <w:top w:val="single" w:sz="4" w:space="0" w:color="auto"/>
              <w:left w:val="single" w:sz="4" w:space="0" w:color="auto"/>
              <w:bottom w:val="single" w:sz="4" w:space="0" w:color="auto"/>
              <w:right w:val="single" w:sz="4" w:space="0" w:color="auto"/>
            </w:tcBorders>
            <w:vAlign w:val="center"/>
          </w:tcPr>
          <w:p w14:paraId="173836BC"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100</w:t>
            </w:r>
          </w:p>
        </w:tc>
        <w:tc>
          <w:tcPr>
            <w:tcW w:w="992" w:type="dxa"/>
            <w:tcBorders>
              <w:top w:val="single" w:sz="4" w:space="0" w:color="auto"/>
              <w:left w:val="single" w:sz="4" w:space="0" w:color="auto"/>
              <w:bottom w:val="single" w:sz="4" w:space="0" w:color="auto"/>
              <w:right w:val="single" w:sz="4" w:space="0" w:color="auto"/>
            </w:tcBorders>
          </w:tcPr>
          <w:p w14:paraId="520C8803"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4" w:space="0" w:color="auto"/>
              <w:left w:val="single" w:sz="4" w:space="0" w:color="auto"/>
              <w:bottom w:val="single" w:sz="4" w:space="0" w:color="auto"/>
              <w:right w:val="single" w:sz="4" w:space="0" w:color="auto"/>
            </w:tcBorders>
          </w:tcPr>
          <w:p w14:paraId="650F1565"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4" w:space="0" w:color="auto"/>
              <w:left w:val="single" w:sz="4" w:space="0" w:color="auto"/>
              <w:bottom w:val="single" w:sz="4" w:space="0" w:color="auto"/>
              <w:right w:val="single" w:sz="4" w:space="0" w:color="auto"/>
            </w:tcBorders>
          </w:tcPr>
          <w:p w14:paraId="1A97B973"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8" w:type="dxa"/>
            <w:tcBorders>
              <w:top w:val="single" w:sz="4" w:space="0" w:color="auto"/>
              <w:left w:val="single" w:sz="4" w:space="0" w:color="auto"/>
              <w:bottom w:val="single" w:sz="4" w:space="0" w:color="auto"/>
              <w:right w:val="single" w:sz="4" w:space="0" w:color="auto"/>
            </w:tcBorders>
          </w:tcPr>
          <w:p w14:paraId="3B18A7D5"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FE12E4" w14:paraId="4D8864B0" w14:textId="3BEB7324" w:rsidTr="00095073">
        <w:trPr>
          <w:trHeight w:val="527"/>
        </w:trPr>
        <w:tc>
          <w:tcPr>
            <w:tcW w:w="425" w:type="dxa"/>
            <w:tcBorders>
              <w:top w:val="single" w:sz="4" w:space="0" w:color="auto"/>
              <w:left w:val="single" w:sz="4" w:space="0" w:color="auto"/>
              <w:bottom w:val="single" w:sz="4" w:space="0" w:color="auto"/>
              <w:right w:val="single" w:sz="4" w:space="0" w:color="auto"/>
            </w:tcBorders>
            <w:vAlign w:val="center"/>
          </w:tcPr>
          <w:p w14:paraId="0E409090" w14:textId="49DCC16D" w:rsidR="00FE12E4" w:rsidRPr="005A6532" w:rsidRDefault="00F11B16"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color w:val="000000"/>
                <w:kern w:val="0"/>
                <w:sz w:val="20"/>
                <w:szCs w:val="20"/>
                <w:lang w:eastAsia="en-US" w:bidi="ar-SA"/>
              </w:rPr>
              <w:t>10</w:t>
            </w:r>
          </w:p>
        </w:tc>
        <w:tc>
          <w:tcPr>
            <w:tcW w:w="4251" w:type="dxa"/>
            <w:tcBorders>
              <w:top w:val="single" w:sz="4" w:space="0" w:color="auto"/>
              <w:left w:val="single" w:sz="4" w:space="0" w:color="auto"/>
              <w:bottom w:val="single" w:sz="4" w:space="0" w:color="auto"/>
              <w:right w:val="single" w:sz="4" w:space="0" w:color="auto"/>
            </w:tcBorders>
            <w:vAlign w:val="center"/>
          </w:tcPr>
          <w:p w14:paraId="5DF6A1C1" w14:textId="77777777" w:rsidR="00FE12E4" w:rsidRPr="005A6532" w:rsidRDefault="00FE12E4" w:rsidP="005A6532">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5A6532">
              <w:rPr>
                <w:rFonts w:ascii="Arial" w:eastAsiaTheme="minorHAnsi" w:hAnsi="Arial" w:cs="Arial"/>
                <w:i/>
                <w:iCs/>
                <w:color w:val="000000"/>
                <w:kern w:val="0"/>
                <w:sz w:val="20"/>
                <w:szCs w:val="20"/>
                <w:lang w:eastAsia="en-US" w:bidi="ar-SA"/>
              </w:rPr>
              <w:t>Senecio</w:t>
            </w:r>
            <w:proofErr w:type="spellEnd"/>
            <w:r w:rsidRPr="005A6532">
              <w:rPr>
                <w:rFonts w:ascii="Arial" w:eastAsiaTheme="minorHAnsi" w:hAnsi="Arial" w:cs="Arial"/>
                <w:i/>
                <w:iCs/>
                <w:color w:val="000000"/>
                <w:kern w:val="0"/>
                <w:sz w:val="20"/>
                <w:szCs w:val="20"/>
                <w:lang w:eastAsia="en-US" w:bidi="ar-SA"/>
              </w:rPr>
              <w:t xml:space="preserve"> cineraria</w:t>
            </w:r>
            <w:r w:rsidRPr="005A6532">
              <w:rPr>
                <w:rFonts w:ascii="Arial" w:eastAsiaTheme="minorHAnsi" w:hAnsi="Arial" w:cs="Arial"/>
                <w:color w:val="000000"/>
                <w:kern w:val="0"/>
                <w:sz w:val="20"/>
                <w:szCs w:val="20"/>
                <w:lang w:eastAsia="en-US" w:bidi="ar-SA"/>
              </w:rPr>
              <w:t xml:space="preserve"> starzec popielny</w:t>
            </w:r>
          </w:p>
        </w:tc>
        <w:tc>
          <w:tcPr>
            <w:tcW w:w="1085" w:type="dxa"/>
            <w:gridSpan w:val="2"/>
            <w:tcBorders>
              <w:top w:val="single" w:sz="4" w:space="0" w:color="auto"/>
              <w:left w:val="single" w:sz="4" w:space="0" w:color="auto"/>
              <w:bottom w:val="single" w:sz="4" w:space="0" w:color="auto"/>
              <w:right w:val="single" w:sz="4" w:space="0" w:color="auto"/>
            </w:tcBorders>
            <w:vAlign w:val="center"/>
          </w:tcPr>
          <w:p w14:paraId="59A840DA" w14:textId="53673BEA"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10</w:t>
            </w:r>
          </w:p>
        </w:tc>
        <w:tc>
          <w:tcPr>
            <w:tcW w:w="761" w:type="dxa"/>
            <w:tcBorders>
              <w:top w:val="single" w:sz="4" w:space="0" w:color="auto"/>
              <w:left w:val="single" w:sz="4" w:space="0" w:color="auto"/>
              <w:bottom w:val="single" w:sz="4" w:space="0" w:color="auto"/>
              <w:right w:val="single" w:sz="4" w:space="0" w:color="auto"/>
            </w:tcBorders>
            <w:vAlign w:val="center"/>
          </w:tcPr>
          <w:p w14:paraId="1CB7AD84"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200</w:t>
            </w:r>
          </w:p>
        </w:tc>
        <w:tc>
          <w:tcPr>
            <w:tcW w:w="992" w:type="dxa"/>
            <w:tcBorders>
              <w:top w:val="single" w:sz="4" w:space="0" w:color="auto"/>
              <w:left w:val="single" w:sz="4" w:space="0" w:color="auto"/>
              <w:bottom w:val="single" w:sz="4" w:space="0" w:color="auto"/>
              <w:right w:val="single" w:sz="4" w:space="0" w:color="auto"/>
            </w:tcBorders>
          </w:tcPr>
          <w:p w14:paraId="0C01E658"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4" w:space="0" w:color="auto"/>
              <w:left w:val="single" w:sz="4" w:space="0" w:color="auto"/>
              <w:bottom w:val="single" w:sz="4" w:space="0" w:color="auto"/>
              <w:right w:val="single" w:sz="4" w:space="0" w:color="auto"/>
            </w:tcBorders>
          </w:tcPr>
          <w:p w14:paraId="47A3BBAC"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4" w:space="0" w:color="auto"/>
              <w:left w:val="single" w:sz="4" w:space="0" w:color="auto"/>
              <w:bottom w:val="single" w:sz="4" w:space="0" w:color="auto"/>
              <w:right w:val="single" w:sz="4" w:space="0" w:color="auto"/>
            </w:tcBorders>
          </w:tcPr>
          <w:p w14:paraId="567B315D"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8" w:type="dxa"/>
            <w:tcBorders>
              <w:top w:val="single" w:sz="4" w:space="0" w:color="auto"/>
              <w:left w:val="single" w:sz="4" w:space="0" w:color="auto"/>
              <w:bottom w:val="single" w:sz="4" w:space="0" w:color="auto"/>
              <w:right w:val="single" w:sz="4" w:space="0" w:color="auto"/>
            </w:tcBorders>
          </w:tcPr>
          <w:p w14:paraId="52AD00F9"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FE12E4" w14:paraId="4ABFF265" w14:textId="520B2294" w:rsidTr="005A6532">
        <w:trPr>
          <w:trHeight w:val="268"/>
        </w:trPr>
        <w:tc>
          <w:tcPr>
            <w:tcW w:w="425" w:type="dxa"/>
            <w:tcBorders>
              <w:top w:val="single" w:sz="4" w:space="0" w:color="auto"/>
              <w:left w:val="single" w:sz="4" w:space="0" w:color="auto"/>
              <w:bottom w:val="single" w:sz="4" w:space="0" w:color="auto"/>
              <w:right w:val="single" w:sz="4" w:space="0" w:color="auto"/>
            </w:tcBorders>
            <w:vAlign w:val="center"/>
          </w:tcPr>
          <w:p w14:paraId="048B9593" w14:textId="40CA3EA3"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1</w:t>
            </w:r>
            <w:r w:rsidR="00F11B16">
              <w:rPr>
                <w:rFonts w:ascii="Arial" w:eastAsiaTheme="minorHAnsi" w:hAnsi="Arial" w:cs="Arial"/>
                <w:color w:val="000000"/>
                <w:kern w:val="0"/>
                <w:sz w:val="20"/>
                <w:szCs w:val="20"/>
                <w:lang w:eastAsia="en-US" w:bidi="ar-SA"/>
              </w:rPr>
              <w:t>1</w:t>
            </w:r>
          </w:p>
        </w:tc>
        <w:tc>
          <w:tcPr>
            <w:tcW w:w="4251" w:type="dxa"/>
            <w:tcBorders>
              <w:top w:val="single" w:sz="4" w:space="0" w:color="auto"/>
              <w:left w:val="single" w:sz="4" w:space="0" w:color="auto"/>
              <w:bottom w:val="single" w:sz="4" w:space="0" w:color="auto"/>
              <w:right w:val="single" w:sz="4" w:space="0" w:color="auto"/>
            </w:tcBorders>
            <w:vAlign w:val="center"/>
          </w:tcPr>
          <w:p w14:paraId="79F5CF83" w14:textId="4FD93B32" w:rsidR="00FE12E4" w:rsidRPr="005A6532" w:rsidRDefault="00FE12E4" w:rsidP="005A6532">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5A6532">
              <w:rPr>
                <w:rFonts w:ascii="Arial" w:eastAsiaTheme="minorHAnsi" w:hAnsi="Arial" w:cs="Arial"/>
                <w:i/>
                <w:iCs/>
                <w:color w:val="000000"/>
                <w:kern w:val="0"/>
                <w:sz w:val="20"/>
                <w:szCs w:val="20"/>
                <w:lang w:eastAsia="en-US" w:bidi="ar-SA"/>
              </w:rPr>
              <w:t xml:space="preserve">Viola x </w:t>
            </w:r>
            <w:proofErr w:type="spellStart"/>
            <w:r w:rsidRPr="005A6532">
              <w:rPr>
                <w:rFonts w:ascii="Arial" w:eastAsiaTheme="minorHAnsi" w:hAnsi="Arial" w:cs="Arial"/>
                <w:i/>
                <w:iCs/>
                <w:color w:val="000000"/>
                <w:kern w:val="0"/>
                <w:sz w:val="20"/>
                <w:szCs w:val="20"/>
                <w:lang w:eastAsia="en-US" w:bidi="ar-SA"/>
              </w:rPr>
              <w:t>wittrockiana</w:t>
            </w:r>
            <w:proofErr w:type="spellEnd"/>
            <w:r w:rsidRPr="005A6532">
              <w:rPr>
                <w:rFonts w:ascii="Arial" w:eastAsiaTheme="minorHAnsi" w:hAnsi="Arial" w:cs="Arial"/>
                <w:color w:val="000000"/>
                <w:kern w:val="0"/>
                <w:sz w:val="20"/>
                <w:szCs w:val="20"/>
                <w:lang w:eastAsia="en-US" w:bidi="ar-SA"/>
              </w:rPr>
              <w:t xml:space="preserve"> bratek ogrodowy kwiaty w</w:t>
            </w:r>
            <w:r w:rsidR="00095073">
              <w:rPr>
                <w:rFonts w:ascii="Arial" w:eastAsiaTheme="minorHAnsi" w:hAnsi="Arial" w:cs="Arial"/>
                <w:color w:val="000000"/>
                <w:kern w:val="0"/>
                <w:sz w:val="20"/>
                <w:szCs w:val="20"/>
                <w:lang w:eastAsia="en-US" w:bidi="ar-SA"/>
              </w:rPr>
              <w:t> </w:t>
            </w:r>
            <w:r w:rsidRPr="005A6532">
              <w:rPr>
                <w:rFonts w:ascii="Arial" w:eastAsiaTheme="minorHAnsi" w:hAnsi="Arial" w:cs="Arial"/>
                <w:color w:val="000000"/>
                <w:kern w:val="0"/>
                <w:sz w:val="20"/>
                <w:szCs w:val="20"/>
                <w:lang w:eastAsia="en-US" w:bidi="ar-SA"/>
              </w:rPr>
              <w:t>odcieniach różu</w:t>
            </w:r>
          </w:p>
        </w:tc>
        <w:tc>
          <w:tcPr>
            <w:tcW w:w="1085" w:type="dxa"/>
            <w:gridSpan w:val="2"/>
            <w:tcBorders>
              <w:top w:val="single" w:sz="4" w:space="0" w:color="auto"/>
              <w:left w:val="single" w:sz="4" w:space="0" w:color="auto"/>
              <w:bottom w:val="single" w:sz="4" w:space="0" w:color="auto"/>
              <w:right w:val="single" w:sz="4" w:space="0" w:color="auto"/>
            </w:tcBorders>
            <w:vAlign w:val="center"/>
          </w:tcPr>
          <w:p w14:paraId="6626CDBF" w14:textId="504107C1"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10</w:t>
            </w:r>
          </w:p>
        </w:tc>
        <w:tc>
          <w:tcPr>
            <w:tcW w:w="761" w:type="dxa"/>
            <w:tcBorders>
              <w:top w:val="single" w:sz="4" w:space="0" w:color="auto"/>
              <w:left w:val="single" w:sz="4" w:space="0" w:color="auto"/>
              <w:bottom w:val="single" w:sz="4" w:space="0" w:color="auto"/>
              <w:right w:val="single" w:sz="4" w:space="0" w:color="auto"/>
            </w:tcBorders>
            <w:vAlign w:val="center"/>
          </w:tcPr>
          <w:p w14:paraId="72087D68" w14:textId="77777777" w:rsidR="00FE12E4" w:rsidRPr="005A6532" w:rsidRDefault="00FE12E4" w:rsidP="005A65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5A6532">
              <w:rPr>
                <w:rFonts w:ascii="Arial" w:eastAsiaTheme="minorHAnsi" w:hAnsi="Arial" w:cs="Arial"/>
                <w:color w:val="000000"/>
                <w:kern w:val="0"/>
                <w:sz w:val="20"/>
                <w:szCs w:val="20"/>
                <w:lang w:eastAsia="en-US" w:bidi="ar-SA"/>
              </w:rPr>
              <w:t>150</w:t>
            </w:r>
          </w:p>
        </w:tc>
        <w:tc>
          <w:tcPr>
            <w:tcW w:w="992" w:type="dxa"/>
            <w:tcBorders>
              <w:top w:val="single" w:sz="4" w:space="0" w:color="auto"/>
              <w:left w:val="single" w:sz="4" w:space="0" w:color="auto"/>
              <w:bottom w:val="single" w:sz="4" w:space="0" w:color="auto"/>
              <w:right w:val="single" w:sz="4" w:space="0" w:color="auto"/>
            </w:tcBorders>
          </w:tcPr>
          <w:p w14:paraId="3A57AA84"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7" w:type="dxa"/>
            <w:tcBorders>
              <w:top w:val="single" w:sz="4" w:space="0" w:color="auto"/>
              <w:left w:val="single" w:sz="4" w:space="0" w:color="auto"/>
              <w:bottom w:val="single" w:sz="4" w:space="0" w:color="auto"/>
              <w:right w:val="single" w:sz="4" w:space="0" w:color="auto"/>
            </w:tcBorders>
          </w:tcPr>
          <w:p w14:paraId="5C52943C"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4" w:space="0" w:color="auto"/>
              <w:left w:val="single" w:sz="4" w:space="0" w:color="auto"/>
              <w:bottom w:val="single" w:sz="4" w:space="0" w:color="auto"/>
              <w:right w:val="single" w:sz="4" w:space="0" w:color="auto"/>
            </w:tcBorders>
          </w:tcPr>
          <w:p w14:paraId="599EA723"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8" w:type="dxa"/>
            <w:tcBorders>
              <w:top w:val="single" w:sz="4" w:space="0" w:color="auto"/>
              <w:left w:val="single" w:sz="4" w:space="0" w:color="auto"/>
              <w:bottom w:val="single" w:sz="4" w:space="0" w:color="auto"/>
              <w:right w:val="single" w:sz="4" w:space="0" w:color="auto"/>
            </w:tcBorders>
          </w:tcPr>
          <w:p w14:paraId="103A649B" w14:textId="77777777" w:rsidR="00FE12E4" w:rsidRPr="005A6532" w:rsidRDefault="00FE12E4">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r w:rsidR="005A6532" w14:paraId="3B84F29F" w14:textId="77777777" w:rsidTr="005A6532">
        <w:trPr>
          <w:trHeight w:val="268"/>
        </w:trPr>
        <w:tc>
          <w:tcPr>
            <w:tcW w:w="7514" w:type="dxa"/>
            <w:gridSpan w:val="6"/>
            <w:tcBorders>
              <w:top w:val="single" w:sz="4" w:space="0" w:color="auto"/>
              <w:left w:val="single" w:sz="4" w:space="0" w:color="auto"/>
              <w:bottom w:val="single" w:sz="4" w:space="0" w:color="auto"/>
              <w:right w:val="single" w:sz="4" w:space="0" w:color="auto"/>
            </w:tcBorders>
            <w:vAlign w:val="center"/>
          </w:tcPr>
          <w:p w14:paraId="56F57A22" w14:textId="77777777" w:rsidR="005A6532" w:rsidRDefault="005A6532" w:rsidP="005A6532">
            <w:pPr>
              <w:widowControl/>
              <w:suppressAutoHyphens w:val="0"/>
              <w:autoSpaceDE w:val="0"/>
              <w:autoSpaceDN w:val="0"/>
              <w:adjustRightInd w:val="0"/>
              <w:jc w:val="right"/>
              <w:rPr>
                <w:rFonts w:ascii="Arial" w:eastAsiaTheme="minorHAnsi" w:hAnsi="Arial" w:cs="Arial"/>
                <w:b/>
                <w:bCs/>
                <w:color w:val="000000"/>
                <w:kern w:val="0"/>
                <w:sz w:val="20"/>
                <w:szCs w:val="20"/>
                <w:lang w:eastAsia="en-US" w:bidi="ar-SA"/>
              </w:rPr>
            </w:pPr>
          </w:p>
          <w:p w14:paraId="4D704390" w14:textId="73DF420A" w:rsidR="005A6532" w:rsidRPr="005A6532" w:rsidRDefault="005A6532" w:rsidP="005A6532">
            <w:pPr>
              <w:widowControl/>
              <w:suppressAutoHyphens w:val="0"/>
              <w:autoSpaceDE w:val="0"/>
              <w:autoSpaceDN w:val="0"/>
              <w:adjustRightInd w:val="0"/>
              <w:jc w:val="right"/>
              <w:rPr>
                <w:rFonts w:ascii="Arial" w:eastAsiaTheme="minorHAnsi" w:hAnsi="Arial" w:cs="Arial"/>
                <w:b/>
                <w:bCs/>
                <w:color w:val="000000"/>
                <w:kern w:val="0"/>
                <w:sz w:val="20"/>
                <w:szCs w:val="20"/>
                <w:lang w:eastAsia="en-US" w:bidi="ar-SA"/>
              </w:rPr>
            </w:pPr>
            <w:r w:rsidRPr="005A6532">
              <w:rPr>
                <w:rFonts w:ascii="Arial" w:eastAsiaTheme="minorHAnsi" w:hAnsi="Arial" w:cs="Arial"/>
                <w:b/>
                <w:bCs/>
                <w:color w:val="000000"/>
                <w:kern w:val="0"/>
                <w:sz w:val="20"/>
                <w:szCs w:val="20"/>
                <w:lang w:eastAsia="en-US" w:bidi="ar-SA"/>
              </w:rPr>
              <w:t>RAZEM</w:t>
            </w:r>
          </w:p>
          <w:p w14:paraId="3D87FA6D" w14:textId="77777777" w:rsidR="005A6532" w:rsidRPr="005A6532" w:rsidRDefault="005A6532" w:rsidP="005A6532">
            <w:pPr>
              <w:widowControl/>
              <w:suppressAutoHyphens w:val="0"/>
              <w:autoSpaceDE w:val="0"/>
              <w:autoSpaceDN w:val="0"/>
              <w:adjustRightInd w:val="0"/>
              <w:jc w:val="right"/>
              <w:rPr>
                <w:rFonts w:ascii="Arial" w:eastAsiaTheme="minorHAnsi" w:hAnsi="Arial" w:cs="Arial"/>
                <w:color w:val="000000"/>
                <w:kern w:val="0"/>
                <w:sz w:val="20"/>
                <w:szCs w:val="20"/>
                <w:lang w:eastAsia="en-US" w:bidi="ar-SA"/>
              </w:rPr>
            </w:pPr>
          </w:p>
        </w:tc>
        <w:tc>
          <w:tcPr>
            <w:tcW w:w="1417" w:type="dxa"/>
            <w:tcBorders>
              <w:top w:val="single" w:sz="4" w:space="0" w:color="auto"/>
              <w:left w:val="single" w:sz="4" w:space="0" w:color="auto"/>
              <w:bottom w:val="single" w:sz="4" w:space="0" w:color="auto"/>
              <w:right w:val="single" w:sz="4" w:space="0" w:color="auto"/>
            </w:tcBorders>
          </w:tcPr>
          <w:p w14:paraId="249F0D34" w14:textId="77777777" w:rsidR="005A6532" w:rsidRPr="005A6532" w:rsidRDefault="005A6532">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709" w:type="dxa"/>
            <w:tcBorders>
              <w:top w:val="single" w:sz="4" w:space="0" w:color="auto"/>
              <w:left w:val="single" w:sz="4" w:space="0" w:color="auto"/>
              <w:bottom w:val="single" w:sz="4" w:space="0" w:color="auto"/>
              <w:right w:val="single" w:sz="4" w:space="0" w:color="auto"/>
            </w:tcBorders>
          </w:tcPr>
          <w:p w14:paraId="04CA430F" w14:textId="77777777" w:rsidR="005A6532" w:rsidRPr="005A6532" w:rsidRDefault="005A6532">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c>
          <w:tcPr>
            <w:tcW w:w="1418" w:type="dxa"/>
            <w:tcBorders>
              <w:top w:val="single" w:sz="4" w:space="0" w:color="auto"/>
              <w:left w:val="single" w:sz="4" w:space="0" w:color="auto"/>
              <w:bottom w:val="single" w:sz="4" w:space="0" w:color="auto"/>
              <w:right w:val="single" w:sz="4" w:space="0" w:color="auto"/>
            </w:tcBorders>
          </w:tcPr>
          <w:p w14:paraId="5E7B4EA5" w14:textId="77777777" w:rsidR="005A6532" w:rsidRPr="005A6532" w:rsidRDefault="005A6532">
            <w:pPr>
              <w:widowControl/>
              <w:suppressAutoHyphens w:val="0"/>
              <w:autoSpaceDE w:val="0"/>
              <w:autoSpaceDN w:val="0"/>
              <w:adjustRightInd w:val="0"/>
              <w:rPr>
                <w:rFonts w:ascii="Arial" w:eastAsiaTheme="minorHAnsi" w:hAnsi="Arial" w:cs="Arial"/>
                <w:color w:val="000000"/>
                <w:kern w:val="0"/>
                <w:sz w:val="20"/>
                <w:szCs w:val="20"/>
                <w:lang w:eastAsia="en-US" w:bidi="ar-SA"/>
              </w:rPr>
            </w:pPr>
          </w:p>
        </w:tc>
      </w:tr>
    </w:tbl>
    <w:p w14:paraId="261630D1" w14:textId="77777777" w:rsidR="00DF2644" w:rsidRDefault="00DF2644" w:rsidP="00FE12E4">
      <w:pPr>
        <w:pStyle w:val="Tekstprzypisudolnego"/>
        <w:widowControl/>
        <w:spacing w:before="60"/>
        <w:ind w:left="0" w:firstLine="0"/>
        <w:rPr>
          <w:rFonts w:ascii="Arial" w:hAnsi="Arial" w:cs="Arial"/>
          <w:b/>
          <w:bCs/>
          <w:sz w:val="22"/>
          <w:szCs w:val="22"/>
        </w:rPr>
      </w:pPr>
    </w:p>
    <w:p w14:paraId="1F543852" w14:textId="77777777" w:rsidR="00DF2644" w:rsidRDefault="00DF2644" w:rsidP="00DF2644">
      <w:pPr>
        <w:pStyle w:val="Tekstprzypisudolnego"/>
        <w:widowControl/>
        <w:spacing w:before="60"/>
        <w:ind w:left="0" w:firstLine="0"/>
        <w:jc w:val="right"/>
        <w:rPr>
          <w:rFonts w:ascii="Arial" w:hAnsi="Arial" w:cs="Arial"/>
          <w:b/>
          <w:bCs/>
          <w:sz w:val="22"/>
          <w:szCs w:val="22"/>
        </w:rPr>
      </w:pPr>
    </w:p>
    <w:p w14:paraId="5BA3488D" w14:textId="77777777" w:rsidR="00275D49" w:rsidRDefault="00275D49" w:rsidP="00DF2644">
      <w:pPr>
        <w:pStyle w:val="Tekstprzypisudolnego"/>
        <w:widowControl/>
        <w:spacing w:before="60"/>
        <w:ind w:left="0" w:firstLine="0"/>
        <w:jc w:val="right"/>
        <w:rPr>
          <w:rFonts w:ascii="Arial" w:hAnsi="Arial" w:cs="Arial"/>
          <w:b/>
          <w:bCs/>
          <w:sz w:val="22"/>
          <w:szCs w:val="22"/>
        </w:rPr>
      </w:pPr>
    </w:p>
    <w:p w14:paraId="38DD301B" w14:textId="77777777" w:rsidR="00DF2644" w:rsidRDefault="00DF2644" w:rsidP="00DF2644">
      <w:pPr>
        <w:pStyle w:val="Tekstprzypisudolnego"/>
        <w:widowControl/>
        <w:spacing w:before="60"/>
        <w:ind w:left="0" w:firstLine="0"/>
        <w:jc w:val="right"/>
        <w:rPr>
          <w:rFonts w:ascii="Arial" w:hAnsi="Arial" w:cs="Arial"/>
          <w:b/>
          <w:bCs/>
          <w:sz w:val="22"/>
          <w:szCs w:val="22"/>
        </w:rPr>
      </w:pPr>
    </w:p>
    <w:p w14:paraId="0E70842A" w14:textId="77777777" w:rsidR="00FE12E4" w:rsidRDefault="00FE12E4" w:rsidP="00FE12E4">
      <w:pPr>
        <w:tabs>
          <w:tab w:val="left" w:pos="567"/>
        </w:tabs>
        <w:rPr>
          <w:rFonts w:ascii="Arial" w:hAnsi="Arial" w:cs="Arial"/>
          <w:sz w:val="22"/>
          <w:szCs w:val="22"/>
        </w:rPr>
      </w:pPr>
      <w:r>
        <w:rPr>
          <w:rFonts w:ascii="Arial" w:hAnsi="Arial" w:cs="Arial"/>
          <w:sz w:val="22"/>
          <w:szCs w:val="22"/>
        </w:rPr>
        <w:t xml:space="preserve">                                                                           .......................................................</w:t>
      </w:r>
    </w:p>
    <w:p w14:paraId="0D8AFEF3" w14:textId="77777777" w:rsidR="00FE12E4" w:rsidRDefault="00FE12E4" w:rsidP="00FE12E4">
      <w:pPr>
        <w:tabs>
          <w:tab w:val="left" w:pos="567"/>
        </w:tabs>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         podpis osoby umocowanej</w:t>
      </w:r>
    </w:p>
    <w:p w14:paraId="286372E4" w14:textId="77777777" w:rsidR="00FE12E4" w:rsidRDefault="00FE12E4" w:rsidP="00FE12E4">
      <w:pPr>
        <w:rPr>
          <w:rFonts w:ascii="Arial" w:hAnsi="Arial" w:cs="Arial"/>
          <w:sz w:val="22"/>
          <w:szCs w:val="22"/>
        </w:rPr>
      </w:pPr>
    </w:p>
    <w:p w14:paraId="344A9403" w14:textId="77777777" w:rsidR="00DF2644" w:rsidRDefault="00DF2644" w:rsidP="00DF2644">
      <w:pPr>
        <w:pStyle w:val="Tekstprzypisudolnego"/>
        <w:widowControl/>
        <w:spacing w:before="60"/>
        <w:ind w:left="0" w:firstLine="0"/>
        <w:jc w:val="right"/>
        <w:rPr>
          <w:rFonts w:ascii="Arial" w:hAnsi="Arial" w:cs="Arial"/>
          <w:b/>
          <w:bCs/>
          <w:sz w:val="22"/>
          <w:szCs w:val="22"/>
        </w:rPr>
      </w:pPr>
    </w:p>
    <w:p w14:paraId="713F1638" w14:textId="77777777" w:rsidR="00DF2644" w:rsidRDefault="00DF2644" w:rsidP="00DF2644">
      <w:pPr>
        <w:pStyle w:val="Tekstprzypisudolnego"/>
        <w:widowControl/>
        <w:spacing w:before="60"/>
        <w:ind w:left="0" w:firstLine="0"/>
        <w:jc w:val="right"/>
        <w:rPr>
          <w:rFonts w:ascii="Arial" w:hAnsi="Arial" w:cs="Arial"/>
          <w:b/>
          <w:bCs/>
          <w:sz w:val="22"/>
          <w:szCs w:val="22"/>
        </w:rPr>
      </w:pPr>
    </w:p>
    <w:p w14:paraId="56A3F7A5" w14:textId="03763394" w:rsidR="00DF2644" w:rsidRDefault="00DF2644" w:rsidP="00DF2644">
      <w:pPr>
        <w:pStyle w:val="Tekstprzypisudolnego"/>
        <w:widowControl/>
        <w:spacing w:before="60"/>
        <w:ind w:left="0" w:firstLine="0"/>
        <w:jc w:val="right"/>
        <w:rPr>
          <w:rFonts w:ascii="Arial" w:hAnsi="Arial" w:cs="Arial"/>
          <w:b/>
          <w:bCs/>
          <w:sz w:val="22"/>
          <w:szCs w:val="22"/>
        </w:rPr>
      </w:pPr>
      <w:r w:rsidRPr="00F23AEB">
        <w:rPr>
          <w:rFonts w:ascii="Arial" w:hAnsi="Arial" w:cs="Arial"/>
          <w:b/>
          <w:bCs/>
          <w:sz w:val="22"/>
          <w:szCs w:val="22"/>
        </w:rPr>
        <w:lastRenderedPageBreak/>
        <w:t>Załącznik nr 3 do Zapytania</w:t>
      </w:r>
    </w:p>
    <w:p w14:paraId="6B605EAA" w14:textId="6068D613" w:rsidR="00DF2644" w:rsidRDefault="00DF2644" w:rsidP="00DF2644">
      <w:pPr>
        <w:pStyle w:val="Tekstprzypisudolnego"/>
        <w:widowControl/>
        <w:spacing w:before="60"/>
        <w:ind w:left="0" w:firstLine="0"/>
        <w:rPr>
          <w:rFonts w:ascii="Arial" w:hAnsi="Arial" w:cs="Arial"/>
          <w:b/>
          <w:bCs/>
          <w:sz w:val="22"/>
          <w:szCs w:val="22"/>
        </w:rPr>
      </w:pPr>
      <w:r>
        <w:rPr>
          <w:rFonts w:ascii="Arial" w:hAnsi="Arial" w:cs="Arial"/>
          <w:b/>
          <w:bCs/>
          <w:sz w:val="22"/>
          <w:szCs w:val="22"/>
        </w:rPr>
        <w:t>DZP/02/2026/Z</w:t>
      </w:r>
    </w:p>
    <w:p w14:paraId="6B1C84E9" w14:textId="77777777" w:rsidR="00DF2644" w:rsidRDefault="00DF2644" w:rsidP="00DF2644">
      <w:pPr>
        <w:pStyle w:val="Tekstprzypisudolnego"/>
        <w:widowControl/>
        <w:spacing w:before="60"/>
        <w:ind w:left="0" w:firstLine="0"/>
        <w:jc w:val="center"/>
        <w:rPr>
          <w:rFonts w:ascii="Arial" w:hAnsi="Arial" w:cs="Arial"/>
          <w:b/>
          <w:bCs/>
          <w:color w:val="00B0F0"/>
          <w:sz w:val="22"/>
          <w:szCs w:val="22"/>
        </w:rPr>
      </w:pPr>
      <w:r w:rsidRPr="00A06F8B">
        <w:rPr>
          <w:rFonts w:ascii="Arial" w:hAnsi="Arial" w:cs="Arial"/>
          <w:b/>
          <w:bCs/>
          <w:color w:val="00B0F0"/>
          <w:sz w:val="22"/>
          <w:szCs w:val="22"/>
        </w:rPr>
        <w:t>KOLORY KWIATÓW  -  NASADZENIA  WIOSENNE</w:t>
      </w:r>
    </w:p>
    <w:p w14:paraId="260EF7F8" w14:textId="77777777" w:rsidR="00DF2644" w:rsidRDefault="00DF2644" w:rsidP="00242B32">
      <w:pPr>
        <w:pStyle w:val="Tekstprzypisudolnego"/>
        <w:widowControl/>
        <w:spacing w:before="60"/>
        <w:ind w:left="0" w:firstLine="0"/>
        <w:rPr>
          <w:rFonts w:ascii="Arial" w:hAnsi="Arial" w:cs="Arial"/>
          <w:b/>
          <w:bCs/>
          <w:sz w:val="22"/>
          <w:szCs w:val="22"/>
        </w:rPr>
      </w:pPr>
    </w:p>
    <w:tbl>
      <w:tblPr>
        <w:tblW w:w="10065" w:type="dxa"/>
        <w:tblInd w:w="-497" w:type="dxa"/>
        <w:tblLayout w:type="fixed"/>
        <w:tblCellMar>
          <w:left w:w="70" w:type="dxa"/>
          <w:right w:w="70" w:type="dxa"/>
        </w:tblCellMar>
        <w:tblLook w:val="0000" w:firstRow="0" w:lastRow="0" w:firstColumn="0" w:lastColumn="0" w:noHBand="0" w:noVBand="0"/>
      </w:tblPr>
      <w:tblGrid>
        <w:gridCol w:w="712"/>
        <w:gridCol w:w="4391"/>
        <w:gridCol w:w="4962"/>
      </w:tblGrid>
      <w:tr w:rsidR="00242B32" w14:paraId="1E9FDF8A" w14:textId="77777777" w:rsidTr="008D2B1A">
        <w:trPr>
          <w:trHeight w:val="158"/>
        </w:trPr>
        <w:tc>
          <w:tcPr>
            <w:tcW w:w="712" w:type="dxa"/>
            <w:tcBorders>
              <w:top w:val="single" w:sz="12" w:space="0" w:color="auto"/>
              <w:left w:val="single" w:sz="12" w:space="0" w:color="auto"/>
              <w:bottom w:val="nil"/>
              <w:right w:val="single" w:sz="6" w:space="0" w:color="000000"/>
            </w:tcBorders>
            <w:vAlign w:val="center"/>
          </w:tcPr>
          <w:p w14:paraId="14B569E9" w14:textId="6A947F87" w:rsidR="00242B32" w:rsidRPr="00242B32" w:rsidRDefault="00242B32" w:rsidP="008D2B1A">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Pr>
                <w:rFonts w:ascii="Arial" w:eastAsiaTheme="minorHAnsi" w:hAnsi="Arial" w:cs="Arial"/>
                <w:b/>
                <w:bCs/>
                <w:color w:val="000000"/>
                <w:kern w:val="0"/>
                <w:sz w:val="20"/>
                <w:szCs w:val="20"/>
                <w:lang w:eastAsia="en-US" w:bidi="ar-SA"/>
              </w:rPr>
              <w:t>Lp.</w:t>
            </w:r>
          </w:p>
        </w:tc>
        <w:tc>
          <w:tcPr>
            <w:tcW w:w="4391" w:type="dxa"/>
            <w:tcBorders>
              <w:top w:val="single" w:sz="12" w:space="0" w:color="auto"/>
              <w:left w:val="single" w:sz="6" w:space="0" w:color="000000"/>
              <w:bottom w:val="nil"/>
              <w:right w:val="single" w:sz="6" w:space="0" w:color="000000"/>
            </w:tcBorders>
            <w:vAlign w:val="center"/>
          </w:tcPr>
          <w:p w14:paraId="03A392DA" w14:textId="77777777" w:rsidR="008D2B1A" w:rsidRDefault="008D2B1A" w:rsidP="008D2B1A">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p w14:paraId="0BDE5F25" w14:textId="35455A49" w:rsidR="008D2B1A" w:rsidRDefault="00242B32" w:rsidP="008D2B1A">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242B32">
              <w:rPr>
                <w:rFonts w:ascii="Arial" w:eastAsiaTheme="minorHAnsi" w:hAnsi="Arial" w:cs="Arial"/>
                <w:b/>
                <w:bCs/>
                <w:color w:val="000000"/>
                <w:kern w:val="0"/>
                <w:sz w:val="20"/>
                <w:szCs w:val="20"/>
                <w:lang w:eastAsia="en-US" w:bidi="ar-SA"/>
              </w:rPr>
              <w:t>NASADZENIA WIOSENNE</w:t>
            </w:r>
          </w:p>
          <w:p w14:paraId="0EACBBDB" w14:textId="5A1F7544" w:rsidR="008D2B1A" w:rsidRPr="00242B32" w:rsidRDefault="008D2B1A" w:rsidP="008D2B1A">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p>
        </w:tc>
        <w:tc>
          <w:tcPr>
            <w:tcW w:w="4962" w:type="dxa"/>
            <w:tcBorders>
              <w:top w:val="single" w:sz="12" w:space="0" w:color="auto"/>
              <w:left w:val="single" w:sz="6" w:space="0" w:color="000000"/>
              <w:bottom w:val="nil"/>
              <w:right w:val="single" w:sz="12" w:space="0" w:color="auto"/>
            </w:tcBorders>
            <w:vAlign w:val="center"/>
          </w:tcPr>
          <w:p w14:paraId="4DFA83D2" w14:textId="77777777" w:rsidR="00242B32" w:rsidRPr="00242B32" w:rsidRDefault="00242B32" w:rsidP="008D2B1A">
            <w:pPr>
              <w:widowControl/>
              <w:suppressAutoHyphens w:val="0"/>
              <w:autoSpaceDE w:val="0"/>
              <w:autoSpaceDN w:val="0"/>
              <w:adjustRightInd w:val="0"/>
              <w:jc w:val="center"/>
              <w:rPr>
                <w:rFonts w:ascii="Arial" w:eastAsiaTheme="minorHAnsi" w:hAnsi="Arial" w:cs="Arial"/>
                <w:b/>
                <w:bCs/>
                <w:color w:val="000000"/>
                <w:kern w:val="0"/>
                <w:sz w:val="20"/>
                <w:szCs w:val="20"/>
                <w:lang w:eastAsia="en-US" w:bidi="ar-SA"/>
              </w:rPr>
            </w:pPr>
            <w:r w:rsidRPr="00242B32">
              <w:rPr>
                <w:rFonts w:ascii="Arial" w:eastAsiaTheme="minorHAnsi" w:hAnsi="Arial" w:cs="Arial"/>
                <w:b/>
                <w:bCs/>
                <w:color w:val="000000"/>
                <w:kern w:val="0"/>
                <w:sz w:val="20"/>
                <w:szCs w:val="20"/>
                <w:lang w:eastAsia="en-US" w:bidi="ar-SA"/>
              </w:rPr>
              <w:t>POGLĄDOWY KOLOR KWIATÓW</w:t>
            </w:r>
          </w:p>
        </w:tc>
      </w:tr>
      <w:tr w:rsidR="00242B32" w14:paraId="372DFA6C" w14:textId="77777777" w:rsidTr="00242B32">
        <w:trPr>
          <w:trHeight w:val="521"/>
        </w:trPr>
        <w:tc>
          <w:tcPr>
            <w:tcW w:w="712" w:type="dxa"/>
            <w:tcBorders>
              <w:top w:val="single" w:sz="12" w:space="0" w:color="auto"/>
              <w:left w:val="single" w:sz="12" w:space="0" w:color="auto"/>
              <w:bottom w:val="single" w:sz="6" w:space="0" w:color="auto"/>
              <w:right w:val="single" w:sz="6" w:space="0" w:color="auto"/>
            </w:tcBorders>
            <w:shd w:val="solid" w:color="FFFFFF" w:fill="auto"/>
            <w:vAlign w:val="center"/>
          </w:tcPr>
          <w:p w14:paraId="764F7936"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1</w:t>
            </w:r>
          </w:p>
        </w:tc>
        <w:tc>
          <w:tcPr>
            <w:tcW w:w="4391" w:type="dxa"/>
            <w:tcBorders>
              <w:top w:val="single" w:sz="12" w:space="0" w:color="auto"/>
              <w:left w:val="single" w:sz="6" w:space="0" w:color="auto"/>
              <w:bottom w:val="single" w:sz="6" w:space="0" w:color="auto"/>
              <w:right w:val="single" w:sz="6" w:space="0" w:color="auto"/>
            </w:tcBorders>
            <w:shd w:val="solid" w:color="FFFFFF" w:fill="auto"/>
            <w:vAlign w:val="center"/>
          </w:tcPr>
          <w:p w14:paraId="61EA02C7" w14:textId="77777777"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242B32">
              <w:rPr>
                <w:rFonts w:ascii="Arial" w:eastAsiaTheme="minorHAnsi" w:hAnsi="Arial" w:cs="Arial"/>
                <w:i/>
                <w:iCs/>
                <w:color w:val="000000"/>
                <w:kern w:val="0"/>
                <w:sz w:val="20"/>
                <w:szCs w:val="20"/>
                <w:lang w:eastAsia="en-US" w:bidi="ar-SA"/>
              </w:rPr>
              <w:t>Bellis</w:t>
            </w:r>
            <w:proofErr w:type="spellEnd"/>
            <w:r w:rsidRPr="00242B32">
              <w:rPr>
                <w:rFonts w:ascii="Arial" w:eastAsiaTheme="minorHAnsi" w:hAnsi="Arial" w:cs="Arial"/>
                <w:i/>
                <w:iCs/>
                <w:color w:val="000000"/>
                <w:kern w:val="0"/>
                <w:sz w:val="20"/>
                <w:szCs w:val="20"/>
                <w:lang w:eastAsia="en-US" w:bidi="ar-SA"/>
              </w:rPr>
              <w:t xml:space="preserve"> </w:t>
            </w:r>
            <w:proofErr w:type="spellStart"/>
            <w:r w:rsidRPr="00242B32">
              <w:rPr>
                <w:rFonts w:ascii="Arial" w:eastAsiaTheme="minorHAnsi" w:hAnsi="Arial" w:cs="Arial"/>
                <w:i/>
                <w:iCs/>
                <w:color w:val="000000"/>
                <w:kern w:val="0"/>
                <w:sz w:val="20"/>
                <w:szCs w:val="20"/>
                <w:lang w:eastAsia="en-US" w:bidi="ar-SA"/>
              </w:rPr>
              <w:t>perennis</w:t>
            </w:r>
            <w:proofErr w:type="spellEnd"/>
            <w:r w:rsidRPr="00242B32">
              <w:rPr>
                <w:rFonts w:ascii="Arial" w:eastAsiaTheme="minorHAnsi" w:hAnsi="Arial" w:cs="Arial"/>
                <w:i/>
                <w:iCs/>
                <w:color w:val="000000"/>
                <w:kern w:val="0"/>
                <w:sz w:val="20"/>
                <w:szCs w:val="20"/>
                <w:lang w:eastAsia="en-US" w:bidi="ar-SA"/>
              </w:rPr>
              <w:t xml:space="preserve"> np. </w:t>
            </w:r>
            <w:proofErr w:type="spellStart"/>
            <w:r w:rsidRPr="00242B32">
              <w:rPr>
                <w:rFonts w:ascii="Arial" w:eastAsiaTheme="minorHAnsi" w:hAnsi="Arial" w:cs="Arial"/>
                <w:color w:val="000000"/>
                <w:kern w:val="0"/>
                <w:sz w:val="20"/>
                <w:szCs w:val="20"/>
                <w:lang w:eastAsia="en-US" w:bidi="ar-SA"/>
              </w:rPr>
              <w:t>Bellisima</w:t>
            </w:r>
            <w:proofErr w:type="spellEnd"/>
            <w:r w:rsidRPr="00242B32">
              <w:rPr>
                <w:rFonts w:ascii="Arial" w:eastAsiaTheme="minorHAnsi" w:hAnsi="Arial" w:cs="Arial"/>
                <w:color w:val="000000"/>
                <w:kern w:val="0"/>
                <w:sz w:val="20"/>
                <w:szCs w:val="20"/>
                <w:lang w:eastAsia="en-US" w:bidi="ar-SA"/>
              </w:rPr>
              <w:t xml:space="preserve"> 'Red'</w:t>
            </w:r>
            <w:r w:rsidRPr="00242B32">
              <w:rPr>
                <w:rFonts w:ascii="Arial" w:eastAsiaTheme="minorHAnsi" w:hAnsi="Arial" w:cs="Arial"/>
                <w:i/>
                <w:iCs/>
                <w:color w:val="000000"/>
                <w:kern w:val="0"/>
                <w:sz w:val="20"/>
                <w:szCs w:val="20"/>
                <w:lang w:eastAsia="en-US" w:bidi="ar-SA"/>
              </w:rPr>
              <w:t xml:space="preserve"> - </w:t>
            </w:r>
            <w:r w:rsidRPr="00242B32">
              <w:rPr>
                <w:rFonts w:ascii="Arial" w:eastAsiaTheme="minorHAnsi" w:hAnsi="Arial" w:cs="Arial"/>
                <w:color w:val="000000"/>
                <w:kern w:val="0"/>
                <w:sz w:val="20"/>
                <w:szCs w:val="20"/>
                <w:lang w:eastAsia="en-US" w:bidi="ar-SA"/>
              </w:rPr>
              <w:t>stokrotka pospolita pełny kwiat czerwony</w:t>
            </w:r>
          </w:p>
        </w:tc>
        <w:tc>
          <w:tcPr>
            <w:tcW w:w="4962" w:type="dxa"/>
            <w:tcBorders>
              <w:top w:val="single" w:sz="12" w:space="0" w:color="auto"/>
              <w:left w:val="single" w:sz="6" w:space="0" w:color="auto"/>
              <w:bottom w:val="single" w:sz="6" w:space="0" w:color="auto"/>
              <w:right w:val="single" w:sz="12" w:space="0" w:color="auto"/>
            </w:tcBorders>
            <w:vAlign w:val="center"/>
          </w:tcPr>
          <w:p w14:paraId="73E51A47" w14:textId="40A813CB"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rFonts w:ascii="Arial" w:eastAsiaTheme="minorHAnsi" w:hAnsi="Arial" w:cs="Arial"/>
                <w:noProof/>
                <w:color w:val="000000"/>
                <w:kern w:val="0"/>
                <w:sz w:val="20"/>
                <w:szCs w:val="20"/>
                <w:lang w:eastAsia="en-US" w:bidi="ar-SA"/>
              </w:rPr>
              <w:drawing>
                <wp:inline distT="0" distB="0" distL="0" distR="0" wp14:anchorId="209B6982" wp14:editId="1F1C7982">
                  <wp:extent cx="1732915" cy="1009650"/>
                  <wp:effectExtent l="0" t="0" r="0" b="0"/>
                  <wp:docPr id="93260339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t="-6000" r="-1638"/>
                          <a:stretch>
                            <a:fillRect/>
                          </a:stretch>
                        </pic:blipFill>
                        <pic:spPr bwMode="auto">
                          <a:xfrm>
                            <a:off x="0" y="0"/>
                            <a:ext cx="1732915" cy="1009650"/>
                          </a:xfrm>
                          <a:prstGeom prst="rect">
                            <a:avLst/>
                          </a:prstGeom>
                          <a:noFill/>
                        </pic:spPr>
                      </pic:pic>
                    </a:graphicData>
                  </a:graphic>
                </wp:inline>
              </w:drawing>
            </w:r>
          </w:p>
        </w:tc>
      </w:tr>
      <w:tr w:rsidR="00242B32" w14:paraId="4DAD13A9" w14:textId="77777777" w:rsidTr="00242B32">
        <w:trPr>
          <w:trHeight w:val="504"/>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79ECD8F9"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2</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0E4CBD33" w14:textId="6AE0C412"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242B32">
              <w:rPr>
                <w:rFonts w:ascii="Arial" w:eastAsiaTheme="minorHAnsi" w:hAnsi="Arial" w:cs="Arial"/>
                <w:i/>
                <w:iCs/>
                <w:color w:val="000000"/>
                <w:kern w:val="0"/>
                <w:sz w:val="20"/>
                <w:szCs w:val="20"/>
                <w:lang w:eastAsia="en-US" w:bidi="ar-SA"/>
              </w:rPr>
              <w:t>Bellis</w:t>
            </w:r>
            <w:proofErr w:type="spellEnd"/>
            <w:r w:rsidRPr="00242B32">
              <w:rPr>
                <w:rFonts w:ascii="Arial" w:eastAsiaTheme="minorHAnsi" w:hAnsi="Arial" w:cs="Arial"/>
                <w:i/>
                <w:iCs/>
                <w:color w:val="000000"/>
                <w:kern w:val="0"/>
                <w:sz w:val="20"/>
                <w:szCs w:val="20"/>
                <w:lang w:eastAsia="en-US" w:bidi="ar-SA"/>
              </w:rPr>
              <w:t xml:space="preserve"> </w:t>
            </w:r>
            <w:proofErr w:type="spellStart"/>
            <w:r w:rsidRPr="00242B32">
              <w:rPr>
                <w:rFonts w:ascii="Arial" w:eastAsiaTheme="minorHAnsi" w:hAnsi="Arial" w:cs="Arial"/>
                <w:i/>
                <w:iCs/>
                <w:color w:val="000000"/>
                <w:kern w:val="0"/>
                <w:sz w:val="20"/>
                <w:szCs w:val="20"/>
                <w:lang w:eastAsia="en-US" w:bidi="ar-SA"/>
              </w:rPr>
              <w:t>perennis</w:t>
            </w:r>
            <w:proofErr w:type="spellEnd"/>
            <w:r w:rsidRPr="00242B32">
              <w:rPr>
                <w:rFonts w:ascii="Arial" w:eastAsiaTheme="minorHAnsi" w:hAnsi="Arial" w:cs="Arial"/>
                <w:color w:val="000000"/>
                <w:kern w:val="0"/>
                <w:sz w:val="20"/>
                <w:szCs w:val="20"/>
                <w:lang w:eastAsia="en-US" w:bidi="ar-SA"/>
              </w:rPr>
              <w:t xml:space="preserve"> np. </w:t>
            </w:r>
            <w:proofErr w:type="spellStart"/>
            <w:r w:rsidRPr="00242B32">
              <w:rPr>
                <w:rFonts w:ascii="Arial" w:eastAsiaTheme="minorHAnsi" w:hAnsi="Arial" w:cs="Arial"/>
                <w:color w:val="000000"/>
                <w:kern w:val="0"/>
                <w:sz w:val="20"/>
                <w:szCs w:val="20"/>
                <w:lang w:eastAsia="en-US" w:bidi="ar-SA"/>
              </w:rPr>
              <w:t>Bellisima</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Rose</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Bicolor</w:t>
            </w:r>
            <w:proofErr w:type="spellEnd"/>
            <w:r w:rsidRPr="00242B32">
              <w:rPr>
                <w:rFonts w:ascii="Arial" w:eastAsiaTheme="minorHAnsi" w:hAnsi="Arial" w:cs="Arial"/>
                <w:color w:val="000000"/>
                <w:kern w:val="0"/>
                <w:sz w:val="20"/>
                <w:szCs w:val="20"/>
                <w:lang w:eastAsia="en-US" w:bidi="ar-SA"/>
              </w:rPr>
              <w:t>' - stokrotka pospolita  pełny kwiat biało</w:t>
            </w:r>
            <w:r w:rsidR="00095073">
              <w:rPr>
                <w:rFonts w:ascii="Arial" w:eastAsiaTheme="minorHAnsi" w:hAnsi="Arial" w:cs="Arial"/>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 różowy</w:t>
            </w:r>
          </w:p>
        </w:tc>
        <w:tc>
          <w:tcPr>
            <w:tcW w:w="4962" w:type="dxa"/>
            <w:tcBorders>
              <w:top w:val="single" w:sz="6" w:space="0" w:color="auto"/>
              <w:left w:val="single" w:sz="6" w:space="0" w:color="auto"/>
              <w:bottom w:val="single" w:sz="6" w:space="0" w:color="auto"/>
              <w:right w:val="single" w:sz="12" w:space="0" w:color="auto"/>
            </w:tcBorders>
            <w:vAlign w:val="center"/>
          </w:tcPr>
          <w:p w14:paraId="5B4A5509" w14:textId="0386E07E"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685EF326" wp14:editId="39359A14">
                  <wp:extent cx="1675765" cy="969645"/>
                  <wp:effectExtent l="0" t="0" r="0" b="0"/>
                  <wp:docPr id="57" name="Obraz 56">
                    <a:extLst xmlns:a="http://schemas.openxmlformats.org/drawingml/2006/main">
                      <a:ext uri="{FF2B5EF4-FFF2-40B4-BE49-F238E27FC236}">
                        <a16:creationId xmlns:a16="http://schemas.microsoft.com/office/drawing/2014/main" id="{5FC57539-B185-F532-941B-BE751BA0AD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6">
                            <a:extLst>
                              <a:ext uri="{FF2B5EF4-FFF2-40B4-BE49-F238E27FC236}">
                                <a16:creationId xmlns:a16="http://schemas.microsoft.com/office/drawing/2014/main" id="{5FC57539-B185-F532-941B-BE751BA0AD39}"/>
                              </a:ext>
                            </a:extLst>
                          </pic:cNvPr>
                          <pic:cNvPicPr>
                            <a:picLocks noChangeAspect="1"/>
                          </pic:cNvPicPr>
                        </pic:nvPicPr>
                        <pic:blipFill rotWithShape="1">
                          <a:blip r:embed="rId9">
                            <a:extLst>
                              <a:ext uri="{28A0092B-C50C-407E-A947-70E740481C1C}">
                                <a14:useLocalDpi xmlns:a14="http://schemas.microsoft.com/office/drawing/2010/main" val="0"/>
                              </a:ext>
                            </a:extLst>
                          </a:blip>
                          <a:srcRect l="67222" t="49747" r="15145" b="30501"/>
                          <a:stretch>
                            <a:fillRect/>
                          </a:stretch>
                        </pic:blipFill>
                        <pic:spPr bwMode="auto">
                          <a:xfrm>
                            <a:off x="0" y="0"/>
                            <a:ext cx="1700988" cy="984240"/>
                          </a:xfrm>
                          <a:prstGeom prst="rect">
                            <a:avLst/>
                          </a:prstGeom>
                          <a:ln>
                            <a:noFill/>
                          </a:ln>
                          <a:extLst>
                            <a:ext uri="{53640926-AAD7-44D8-BBD7-CCE9431645EC}">
                              <a14:shadowObscured xmlns:a14="http://schemas.microsoft.com/office/drawing/2010/main"/>
                            </a:ext>
                          </a:extLst>
                        </pic:spPr>
                      </pic:pic>
                    </a:graphicData>
                  </a:graphic>
                </wp:inline>
              </w:drawing>
            </w:r>
          </w:p>
        </w:tc>
      </w:tr>
      <w:tr w:rsidR="00242B32" w14:paraId="75FE917C" w14:textId="77777777" w:rsidTr="00242B32">
        <w:trPr>
          <w:trHeight w:val="403"/>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03D808A0"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3</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11CF8784" w14:textId="03C9AC39"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242B32">
              <w:rPr>
                <w:rFonts w:ascii="Arial" w:eastAsiaTheme="minorHAnsi" w:hAnsi="Arial" w:cs="Arial"/>
                <w:i/>
                <w:iCs/>
                <w:color w:val="000000"/>
                <w:kern w:val="0"/>
                <w:sz w:val="20"/>
                <w:szCs w:val="20"/>
                <w:lang w:eastAsia="en-US" w:bidi="ar-SA"/>
              </w:rPr>
              <w:t>Myosotis</w:t>
            </w:r>
            <w:proofErr w:type="spellEnd"/>
            <w:r w:rsidRPr="00242B32">
              <w:rPr>
                <w:rFonts w:ascii="Arial" w:eastAsiaTheme="minorHAnsi" w:hAnsi="Arial" w:cs="Arial"/>
                <w:i/>
                <w:iCs/>
                <w:color w:val="000000"/>
                <w:kern w:val="0"/>
                <w:sz w:val="20"/>
                <w:szCs w:val="20"/>
                <w:lang w:eastAsia="en-US" w:bidi="ar-SA"/>
              </w:rPr>
              <w:t xml:space="preserve"> </w:t>
            </w:r>
            <w:proofErr w:type="spellStart"/>
            <w:r w:rsidRPr="00242B32">
              <w:rPr>
                <w:rFonts w:ascii="Arial" w:eastAsiaTheme="minorHAnsi" w:hAnsi="Arial" w:cs="Arial"/>
                <w:i/>
                <w:iCs/>
                <w:color w:val="000000"/>
                <w:kern w:val="0"/>
                <w:sz w:val="20"/>
                <w:szCs w:val="20"/>
                <w:lang w:eastAsia="en-US" w:bidi="ar-SA"/>
              </w:rPr>
              <w:t>silvatica</w:t>
            </w:r>
            <w:proofErr w:type="spellEnd"/>
            <w:r w:rsidRPr="00242B32">
              <w:rPr>
                <w:rFonts w:ascii="Arial" w:eastAsiaTheme="minorHAnsi" w:hAnsi="Arial" w:cs="Arial"/>
                <w:i/>
                <w:iCs/>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 xml:space="preserve"> Nina '</w:t>
            </w:r>
            <w:proofErr w:type="spellStart"/>
            <w:r w:rsidRPr="00242B32">
              <w:rPr>
                <w:rFonts w:ascii="Arial" w:eastAsiaTheme="minorHAnsi" w:hAnsi="Arial" w:cs="Arial"/>
                <w:color w:val="000000"/>
                <w:kern w:val="0"/>
                <w:sz w:val="20"/>
                <w:szCs w:val="20"/>
                <w:lang w:eastAsia="en-US" w:bidi="ar-SA"/>
              </w:rPr>
              <w:t>Early</w:t>
            </w:r>
            <w:proofErr w:type="spellEnd"/>
            <w:r w:rsidRPr="00242B32">
              <w:rPr>
                <w:rFonts w:ascii="Arial" w:eastAsiaTheme="minorHAnsi" w:hAnsi="Arial" w:cs="Arial"/>
                <w:color w:val="000000"/>
                <w:kern w:val="0"/>
                <w:sz w:val="20"/>
                <w:szCs w:val="20"/>
                <w:lang w:eastAsia="en-US" w:bidi="ar-SA"/>
              </w:rPr>
              <w:t xml:space="preserve"> Blue' lub 'Mon Amie Blue'</w:t>
            </w:r>
            <w:r w:rsidR="00095073">
              <w:rPr>
                <w:rFonts w:ascii="Arial" w:eastAsiaTheme="minorHAnsi" w:hAnsi="Arial" w:cs="Arial"/>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 niezapominajka o niebieskich kwiatach i o zwartym pokroju</w:t>
            </w:r>
          </w:p>
        </w:tc>
        <w:tc>
          <w:tcPr>
            <w:tcW w:w="4962" w:type="dxa"/>
            <w:tcBorders>
              <w:top w:val="single" w:sz="6" w:space="0" w:color="auto"/>
              <w:left w:val="single" w:sz="6" w:space="0" w:color="auto"/>
              <w:bottom w:val="single" w:sz="6" w:space="0" w:color="auto"/>
              <w:right w:val="single" w:sz="12" w:space="0" w:color="auto"/>
            </w:tcBorders>
            <w:vAlign w:val="center"/>
          </w:tcPr>
          <w:p w14:paraId="3773F158" w14:textId="6EB3C740"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01EFE7DA" wp14:editId="225B5F90">
                  <wp:extent cx="1657350" cy="1000125"/>
                  <wp:effectExtent l="0" t="0" r="0" b="0"/>
                  <wp:docPr id="16" name="Obraz 15" descr="Myosotis Mon Amie Blue - Media Database">
                    <a:extLst xmlns:a="http://schemas.openxmlformats.org/drawingml/2006/main">
                      <a:ext uri="{FF2B5EF4-FFF2-40B4-BE49-F238E27FC236}">
                        <a16:creationId xmlns:a16="http://schemas.microsoft.com/office/drawing/2014/main" id="{B2E4A8DF-68D5-4D1E-8467-55568B90BB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5" descr="Myosotis Mon Amie Blue - Media Database">
                            <a:extLst>
                              <a:ext uri="{FF2B5EF4-FFF2-40B4-BE49-F238E27FC236}">
                                <a16:creationId xmlns:a16="http://schemas.microsoft.com/office/drawing/2014/main" id="{B2E4A8DF-68D5-4D1E-8467-55568B90BBF9}"/>
                              </a:ext>
                            </a:extLst>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l="370" t="4086" r="-370" b="54752"/>
                          <a:stretch>
                            <a:fillRect/>
                          </a:stretch>
                        </pic:blipFill>
                        <pic:spPr bwMode="auto">
                          <a:xfrm>
                            <a:off x="0" y="0"/>
                            <a:ext cx="1657352" cy="10001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2B32" w14:paraId="0F6F587D" w14:textId="77777777" w:rsidTr="00242B32">
        <w:trPr>
          <w:trHeight w:val="415"/>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42203E0E"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4</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69F96A3D" w14:textId="330FE4CF"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242B32">
              <w:rPr>
                <w:rFonts w:ascii="Arial" w:eastAsiaTheme="minorHAnsi" w:hAnsi="Arial" w:cs="Arial"/>
                <w:i/>
                <w:iCs/>
                <w:color w:val="000000"/>
                <w:kern w:val="0"/>
                <w:sz w:val="20"/>
                <w:szCs w:val="20"/>
                <w:lang w:eastAsia="en-US" w:bidi="ar-SA"/>
              </w:rPr>
              <w:t>Myosotis</w:t>
            </w:r>
            <w:proofErr w:type="spellEnd"/>
            <w:r w:rsidRPr="00242B32">
              <w:rPr>
                <w:rFonts w:ascii="Arial" w:eastAsiaTheme="minorHAnsi" w:hAnsi="Arial" w:cs="Arial"/>
                <w:i/>
                <w:iCs/>
                <w:color w:val="000000"/>
                <w:kern w:val="0"/>
                <w:sz w:val="20"/>
                <w:szCs w:val="20"/>
                <w:lang w:eastAsia="en-US" w:bidi="ar-SA"/>
              </w:rPr>
              <w:t xml:space="preserve"> </w:t>
            </w:r>
            <w:proofErr w:type="spellStart"/>
            <w:r w:rsidRPr="00242B32">
              <w:rPr>
                <w:rFonts w:ascii="Arial" w:eastAsiaTheme="minorHAnsi" w:hAnsi="Arial" w:cs="Arial"/>
                <w:i/>
                <w:iCs/>
                <w:color w:val="000000"/>
                <w:kern w:val="0"/>
                <w:sz w:val="20"/>
                <w:szCs w:val="20"/>
                <w:lang w:eastAsia="en-US" w:bidi="ar-SA"/>
              </w:rPr>
              <w:t>silvatica</w:t>
            </w:r>
            <w:proofErr w:type="spellEnd"/>
            <w:r w:rsidRPr="00242B32">
              <w:rPr>
                <w:rFonts w:ascii="Arial" w:eastAsiaTheme="minorHAnsi" w:hAnsi="Arial" w:cs="Arial"/>
                <w:i/>
                <w:iCs/>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Nina '</w:t>
            </w:r>
            <w:proofErr w:type="spellStart"/>
            <w:r w:rsidRPr="00242B32">
              <w:rPr>
                <w:rFonts w:ascii="Arial" w:eastAsiaTheme="minorHAnsi" w:hAnsi="Arial" w:cs="Arial"/>
                <w:color w:val="000000"/>
                <w:kern w:val="0"/>
                <w:sz w:val="20"/>
                <w:szCs w:val="20"/>
                <w:lang w:eastAsia="en-US" w:bidi="ar-SA"/>
              </w:rPr>
              <w:t>Early</w:t>
            </w:r>
            <w:proofErr w:type="spellEnd"/>
            <w:r w:rsidRPr="00242B32">
              <w:rPr>
                <w:rFonts w:ascii="Arial" w:eastAsiaTheme="minorHAnsi" w:hAnsi="Arial" w:cs="Arial"/>
                <w:color w:val="000000"/>
                <w:kern w:val="0"/>
                <w:sz w:val="20"/>
                <w:szCs w:val="20"/>
                <w:lang w:eastAsia="en-US" w:bidi="ar-SA"/>
              </w:rPr>
              <w:t xml:space="preserve"> White' lub  'Mon Amie White'</w:t>
            </w:r>
            <w:r w:rsidR="00095073">
              <w:rPr>
                <w:rFonts w:ascii="Arial" w:eastAsiaTheme="minorHAnsi" w:hAnsi="Arial" w:cs="Arial"/>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 niezapominajka o białych kwiatach i o zwartym pokroju</w:t>
            </w:r>
          </w:p>
        </w:tc>
        <w:tc>
          <w:tcPr>
            <w:tcW w:w="4962" w:type="dxa"/>
            <w:tcBorders>
              <w:top w:val="single" w:sz="6" w:space="0" w:color="auto"/>
              <w:left w:val="single" w:sz="6" w:space="0" w:color="auto"/>
              <w:bottom w:val="single" w:sz="6" w:space="0" w:color="auto"/>
              <w:right w:val="single" w:sz="12" w:space="0" w:color="auto"/>
            </w:tcBorders>
            <w:vAlign w:val="center"/>
          </w:tcPr>
          <w:p w14:paraId="24E56563" w14:textId="4647D554"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4CCFD4A7" wp14:editId="2D7C6395">
                  <wp:extent cx="1647825" cy="1085215"/>
                  <wp:effectExtent l="0" t="0" r="0" b="0"/>
                  <wp:docPr id="9" name="Obraz 8">
                    <a:extLst xmlns:a="http://schemas.openxmlformats.org/drawingml/2006/main">
                      <a:ext uri="{FF2B5EF4-FFF2-40B4-BE49-F238E27FC236}">
                        <a16:creationId xmlns:a16="http://schemas.microsoft.com/office/drawing/2014/main" id="{D8C57EA7-ECCB-469F-9571-3E6CAF2636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8">
                            <a:extLst>
                              <a:ext uri="{FF2B5EF4-FFF2-40B4-BE49-F238E27FC236}">
                                <a16:creationId xmlns:a16="http://schemas.microsoft.com/office/drawing/2014/main" id="{D8C57EA7-ECCB-469F-9571-3E6CAF2636DE}"/>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61275" t="32898" r="6862" b="23094"/>
                          <a:stretch/>
                        </pic:blipFill>
                        <pic:spPr>
                          <a:xfrm>
                            <a:off x="0" y="0"/>
                            <a:ext cx="1652283" cy="1088151"/>
                          </a:xfrm>
                          <a:prstGeom prst="rect">
                            <a:avLst/>
                          </a:prstGeom>
                        </pic:spPr>
                      </pic:pic>
                    </a:graphicData>
                  </a:graphic>
                </wp:inline>
              </w:drawing>
            </w:r>
          </w:p>
        </w:tc>
      </w:tr>
      <w:tr w:rsidR="00242B32" w14:paraId="283CD91A" w14:textId="77777777" w:rsidTr="00242B32">
        <w:trPr>
          <w:trHeight w:val="454"/>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3DA27EDD"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5</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1DE9BAC1" w14:textId="24601CDC"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proofErr w:type="spellStart"/>
            <w:r w:rsidRPr="00242B32">
              <w:rPr>
                <w:rFonts w:ascii="Arial" w:eastAsiaTheme="minorHAnsi" w:hAnsi="Arial" w:cs="Arial"/>
                <w:i/>
                <w:iCs/>
                <w:color w:val="000000"/>
                <w:kern w:val="0"/>
                <w:sz w:val="20"/>
                <w:szCs w:val="20"/>
                <w:lang w:eastAsia="en-US" w:bidi="ar-SA"/>
              </w:rPr>
              <w:t>Myosotis</w:t>
            </w:r>
            <w:proofErr w:type="spellEnd"/>
            <w:r w:rsidRPr="00242B32">
              <w:rPr>
                <w:rFonts w:ascii="Arial" w:eastAsiaTheme="minorHAnsi" w:hAnsi="Arial" w:cs="Arial"/>
                <w:i/>
                <w:iCs/>
                <w:color w:val="000000"/>
                <w:kern w:val="0"/>
                <w:sz w:val="20"/>
                <w:szCs w:val="20"/>
                <w:lang w:eastAsia="en-US" w:bidi="ar-SA"/>
              </w:rPr>
              <w:t xml:space="preserve"> </w:t>
            </w:r>
            <w:proofErr w:type="spellStart"/>
            <w:r w:rsidRPr="00242B32">
              <w:rPr>
                <w:rFonts w:ascii="Arial" w:eastAsiaTheme="minorHAnsi" w:hAnsi="Arial" w:cs="Arial"/>
                <w:i/>
                <w:iCs/>
                <w:color w:val="000000"/>
                <w:kern w:val="0"/>
                <w:sz w:val="20"/>
                <w:szCs w:val="20"/>
                <w:lang w:eastAsia="en-US" w:bidi="ar-SA"/>
              </w:rPr>
              <w:t>silvatica</w:t>
            </w:r>
            <w:proofErr w:type="spellEnd"/>
            <w:r w:rsidRPr="00242B32">
              <w:rPr>
                <w:rFonts w:ascii="Arial" w:eastAsiaTheme="minorHAnsi" w:hAnsi="Arial" w:cs="Arial"/>
                <w:i/>
                <w:iCs/>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Nina '</w:t>
            </w:r>
            <w:proofErr w:type="spellStart"/>
            <w:r w:rsidRPr="00242B32">
              <w:rPr>
                <w:rFonts w:ascii="Arial" w:eastAsiaTheme="minorHAnsi" w:hAnsi="Arial" w:cs="Arial"/>
                <w:color w:val="000000"/>
                <w:kern w:val="0"/>
                <w:sz w:val="20"/>
                <w:szCs w:val="20"/>
                <w:lang w:eastAsia="en-US" w:bidi="ar-SA"/>
              </w:rPr>
              <w:t>Rosylva</w:t>
            </w:r>
            <w:proofErr w:type="spellEnd"/>
            <w:r w:rsidRPr="00242B32">
              <w:rPr>
                <w:rFonts w:ascii="Arial" w:eastAsiaTheme="minorHAnsi" w:hAnsi="Arial" w:cs="Arial"/>
                <w:color w:val="000000"/>
                <w:kern w:val="0"/>
                <w:sz w:val="20"/>
                <w:szCs w:val="20"/>
                <w:lang w:eastAsia="en-US" w:bidi="ar-SA"/>
              </w:rPr>
              <w:t xml:space="preserve">' lub  'Mon Amie </w:t>
            </w:r>
            <w:proofErr w:type="spellStart"/>
            <w:r w:rsidRPr="00242B32">
              <w:rPr>
                <w:rFonts w:ascii="Arial" w:eastAsiaTheme="minorHAnsi" w:hAnsi="Arial" w:cs="Arial"/>
                <w:color w:val="000000"/>
                <w:kern w:val="0"/>
                <w:sz w:val="20"/>
                <w:szCs w:val="20"/>
                <w:lang w:eastAsia="en-US" w:bidi="ar-SA"/>
              </w:rPr>
              <w:t>Pink</w:t>
            </w:r>
            <w:proofErr w:type="spellEnd"/>
            <w:r w:rsidRPr="00242B32">
              <w:rPr>
                <w:rFonts w:ascii="Arial" w:eastAsiaTheme="minorHAnsi" w:hAnsi="Arial" w:cs="Arial"/>
                <w:color w:val="000000"/>
                <w:kern w:val="0"/>
                <w:sz w:val="20"/>
                <w:szCs w:val="20"/>
                <w:lang w:eastAsia="en-US" w:bidi="ar-SA"/>
              </w:rPr>
              <w:t>' - niezapominajka odmiana o różowych kwiatach i zwartym pokroju</w:t>
            </w:r>
          </w:p>
        </w:tc>
        <w:tc>
          <w:tcPr>
            <w:tcW w:w="4962" w:type="dxa"/>
            <w:tcBorders>
              <w:top w:val="single" w:sz="6" w:space="0" w:color="auto"/>
              <w:left w:val="single" w:sz="6" w:space="0" w:color="auto"/>
              <w:bottom w:val="single" w:sz="6" w:space="0" w:color="auto"/>
              <w:right w:val="single" w:sz="12" w:space="0" w:color="auto"/>
            </w:tcBorders>
            <w:vAlign w:val="center"/>
          </w:tcPr>
          <w:p w14:paraId="7B37D6EA" w14:textId="5155BB65"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6102EAEE" wp14:editId="5C89CCA3">
                  <wp:extent cx="1647825" cy="1219200"/>
                  <wp:effectExtent l="0" t="0" r="0" b="0"/>
                  <wp:docPr id="18" name="Obraz 17">
                    <a:extLst xmlns:a="http://schemas.openxmlformats.org/drawingml/2006/main">
                      <a:ext uri="{FF2B5EF4-FFF2-40B4-BE49-F238E27FC236}">
                        <a16:creationId xmlns:a16="http://schemas.microsoft.com/office/drawing/2014/main" id="{5AB3A93F-EF8F-42CF-BCA5-547013CF32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7">
                            <a:extLst>
                              <a:ext uri="{FF2B5EF4-FFF2-40B4-BE49-F238E27FC236}">
                                <a16:creationId xmlns:a16="http://schemas.microsoft.com/office/drawing/2014/main" id="{5AB3A93F-EF8F-42CF-BCA5-547013CF326E}"/>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64583" t="28105" r="10907" b="27668"/>
                          <a:stretch/>
                        </pic:blipFill>
                        <pic:spPr>
                          <a:xfrm>
                            <a:off x="0" y="0"/>
                            <a:ext cx="1647825" cy="1219200"/>
                          </a:xfrm>
                          <a:prstGeom prst="rect">
                            <a:avLst/>
                          </a:prstGeom>
                        </pic:spPr>
                      </pic:pic>
                    </a:graphicData>
                  </a:graphic>
                </wp:inline>
              </w:drawing>
            </w:r>
          </w:p>
        </w:tc>
      </w:tr>
      <w:tr w:rsidR="00242B32" w14:paraId="2DE2C904" w14:textId="77777777" w:rsidTr="00242B32">
        <w:trPr>
          <w:trHeight w:val="451"/>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41618B4B"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6</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562995B6" w14:textId="5A1B087E"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x </w:t>
            </w:r>
            <w:proofErr w:type="spellStart"/>
            <w:r w:rsidRPr="00242B32">
              <w:rPr>
                <w:rFonts w:ascii="Arial" w:eastAsiaTheme="minorHAnsi" w:hAnsi="Arial" w:cs="Arial"/>
                <w:i/>
                <w:iCs/>
                <w:color w:val="000000"/>
                <w:kern w:val="0"/>
                <w:sz w:val="20"/>
                <w:szCs w:val="20"/>
                <w:lang w:eastAsia="en-US" w:bidi="ar-SA"/>
              </w:rPr>
              <w:t>wittrockiana</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Cool</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Wave</w:t>
            </w:r>
            <w:proofErr w:type="spellEnd"/>
            <w:r w:rsidRPr="00242B32">
              <w:rPr>
                <w:rFonts w:ascii="Arial" w:eastAsiaTheme="minorHAnsi" w:hAnsi="Arial" w:cs="Arial"/>
                <w:color w:val="000000"/>
                <w:kern w:val="0"/>
                <w:sz w:val="20"/>
                <w:szCs w:val="20"/>
                <w:lang w:eastAsia="en-US" w:bidi="ar-SA"/>
              </w:rPr>
              <w:t xml:space="preserve"> Frost,  Volante 'White </w:t>
            </w:r>
            <w:proofErr w:type="spellStart"/>
            <w:r w:rsidRPr="00242B32">
              <w:rPr>
                <w:rFonts w:ascii="Arial" w:eastAsiaTheme="minorHAnsi" w:hAnsi="Arial" w:cs="Arial"/>
                <w:color w:val="000000"/>
                <w:kern w:val="0"/>
                <w:sz w:val="20"/>
                <w:szCs w:val="20"/>
                <w:lang w:eastAsia="en-US" w:bidi="ar-SA"/>
              </w:rPr>
              <w:t>Azure</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Wing</w:t>
            </w:r>
            <w:proofErr w:type="spellEnd"/>
            <w:r w:rsidRPr="00242B32">
              <w:rPr>
                <w:rFonts w:ascii="Arial" w:eastAsiaTheme="minorHAnsi" w:hAnsi="Arial" w:cs="Arial"/>
                <w:color w:val="000000"/>
                <w:kern w:val="0"/>
                <w:sz w:val="20"/>
                <w:szCs w:val="20"/>
                <w:lang w:eastAsia="en-US" w:bidi="ar-SA"/>
              </w:rPr>
              <w:t>' - bratek ogrodowy pokrój przewieszający się</w:t>
            </w:r>
            <w:r w:rsidR="00095073">
              <w:rPr>
                <w:rFonts w:ascii="Arial" w:eastAsiaTheme="minorHAnsi" w:hAnsi="Arial" w:cs="Arial"/>
                <w:color w:val="000000"/>
                <w:kern w:val="0"/>
                <w:sz w:val="20"/>
                <w:szCs w:val="20"/>
                <w:lang w:eastAsia="en-US" w:bidi="ar-SA"/>
              </w:rPr>
              <w:t>,</w:t>
            </w:r>
            <w:r w:rsidRPr="00242B32">
              <w:rPr>
                <w:rFonts w:ascii="Arial" w:eastAsiaTheme="minorHAnsi" w:hAnsi="Arial" w:cs="Arial"/>
                <w:color w:val="000000"/>
                <w:kern w:val="0"/>
                <w:sz w:val="20"/>
                <w:szCs w:val="20"/>
                <w:lang w:eastAsia="en-US" w:bidi="ar-SA"/>
              </w:rPr>
              <w:t xml:space="preserve"> kolor kwiatów kremowo</w:t>
            </w:r>
            <w:r w:rsidR="00095073">
              <w:rPr>
                <w:rFonts w:ascii="Arial" w:eastAsiaTheme="minorHAnsi" w:hAnsi="Arial" w:cs="Arial"/>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 xml:space="preserve">-jasno niebieski </w:t>
            </w:r>
          </w:p>
        </w:tc>
        <w:tc>
          <w:tcPr>
            <w:tcW w:w="4962" w:type="dxa"/>
            <w:tcBorders>
              <w:top w:val="single" w:sz="6" w:space="0" w:color="auto"/>
              <w:left w:val="single" w:sz="6" w:space="0" w:color="auto"/>
              <w:bottom w:val="single" w:sz="6" w:space="0" w:color="auto"/>
              <w:right w:val="single" w:sz="12" w:space="0" w:color="auto"/>
            </w:tcBorders>
            <w:vAlign w:val="center"/>
          </w:tcPr>
          <w:p w14:paraId="715390B1" w14:textId="69990BCD"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2F66A013" wp14:editId="027BA587">
                  <wp:extent cx="1647190" cy="1323975"/>
                  <wp:effectExtent l="0" t="0" r="0" b="0"/>
                  <wp:docPr id="19" name="Obraz 18">
                    <a:extLst xmlns:a="http://schemas.openxmlformats.org/drawingml/2006/main">
                      <a:ext uri="{FF2B5EF4-FFF2-40B4-BE49-F238E27FC236}">
                        <a16:creationId xmlns:a16="http://schemas.microsoft.com/office/drawing/2014/main" id="{F9C91667-1A3B-4A04-AD95-B291322746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8">
                            <a:extLst>
                              <a:ext uri="{FF2B5EF4-FFF2-40B4-BE49-F238E27FC236}">
                                <a16:creationId xmlns:a16="http://schemas.microsoft.com/office/drawing/2014/main" id="{F9C91667-1A3B-4A04-AD95-B291322746C3}"/>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62078" t="25639" r="7554" b="29744"/>
                          <a:stretch/>
                        </pic:blipFill>
                        <pic:spPr>
                          <a:xfrm>
                            <a:off x="0" y="0"/>
                            <a:ext cx="1647190" cy="1323975"/>
                          </a:xfrm>
                          <a:prstGeom prst="rect">
                            <a:avLst/>
                          </a:prstGeom>
                        </pic:spPr>
                      </pic:pic>
                    </a:graphicData>
                  </a:graphic>
                </wp:inline>
              </w:drawing>
            </w:r>
          </w:p>
        </w:tc>
      </w:tr>
      <w:tr w:rsidR="00242B32" w14:paraId="75D7E66B" w14:textId="77777777" w:rsidTr="00345887">
        <w:trPr>
          <w:trHeight w:val="430"/>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70467BE3"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lastRenderedPageBreak/>
              <w:t>7</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5B0BA0B5" w14:textId="5A21B106"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x </w:t>
            </w:r>
            <w:proofErr w:type="spellStart"/>
            <w:r w:rsidRPr="00242B32">
              <w:rPr>
                <w:rFonts w:ascii="Arial" w:eastAsiaTheme="minorHAnsi" w:hAnsi="Arial" w:cs="Arial"/>
                <w:i/>
                <w:iCs/>
                <w:color w:val="000000"/>
                <w:kern w:val="0"/>
                <w:sz w:val="20"/>
                <w:szCs w:val="20"/>
                <w:lang w:eastAsia="en-US" w:bidi="ar-SA"/>
              </w:rPr>
              <w:t>wittrockiana</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Cool</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Wave</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Lemon</w:t>
            </w:r>
            <w:proofErr w:type="spellEnd"/>
            <w:r w:rsidRPr="00242B32">
              <w:rPr>
                <w:rFonts w:ascii="Arial" w:eastAsiaTheme="minorHAnsi" w:hAnsi="Arial" w:cs="Arial"/>
                <w:color w:val="000000"/>
                <w:kern w:val="0"/>
                <w:sz w:val="20"/>
                <w:szCs w:val="20"/>
                <w:lang w:eastAsia="en-US" w:bidi="ar-SA"/>
              </w:rPr>
              <w:t>', Volante '</w:t>
            </w:r>
            <w:proofErr w:type="spellStart"/>
            <w:r w:rsidRPr="00242B32">
              <w:rPr>
                <w:rFonts w:ascii="Arial" w:eastAsiaTheme="minorHAnsi" w:hAnsi="Arial" w:cs="Arial"/>
                <w:color w:val="000000"/>
                <w:kern w:val="0"/>
                <w:sz w:val="20"/>
                <w:szCs w:val="20"/>
                <w:lang w:eastAsia="en-US" w:bidi="ar-SA"/>
              </w:rPr>
              <w:t>Lemon</w:t>
            </w:r>
            <w:proofErr w:type="spellEnd"/>
            <w:r w:rsidRPr="00242B32">
              <w:rPr>
                <w:rFonts w:ascii="Arial" w:eastAsiaTheme="minorHAnsi" w:hAnsi="Arial" w:cs="Arial"/>
                <w:color w:val="000000"/>
                <w:kern w:val="0"/>
                <w:sz w:val="20"/>
                <w:szCs w:val="20"/>
                <w:lang w:eastAsia="en-US" w:bidi="ar-SA"/>
              </w:rPr>
              <w:t>' - bratek ogrodowy pokrój przewieszający się</w:t>
            </w:r>
            <w:r w:rsidR="00095073">
              <w:rPr>
                <w:rFonts w:ascii="Arial" w:eastAsiaTheme="minorHAnsi" w:hAnsi="Arial" w:cs="Arial"/>
                <w:color w:val="000000"/>
                <w:kern w:val="0"/>
                <w:sz w:val="20"/>
                <w:szCs w:val="20"/>
                <w:lang w:eastAsia="en-US" w:bidi="ar-SA"/>
              </w:rPr>
              <w:t>,</w:t>
            </w:r>
            <w:r w:rsidRPr="00242B32">
              <w:rPr>
                <w:rFonts w:ascii="Arial" w:eastAsiaTheme="minorHAnsi" w:hAnsi="Arial" w:cs="Arial"/>
                <w:color w:val="000000"/>
                <w:kern w:val="0"/>
                <w:sz w:val="20"/>
                <w:szCs w:val="20"/>
                <w:lang w:eastAsia="en-US" w:bidi="ar-SA"/>
              </w:rPr>
              <w:t xml:space="preserve"> kolor kwiatu jasno - żółty</w:t>
            </w:r>
          </w:p>
        </w:tc>
        <w:tc>
          <w:tcPr>
            <w:tcW w:w="4962" w:type="dxa"/>
            <w:tcBorders>
              <w:top w:val="single" w:sz="6" w:space="0" w:color="auto"/>
              <w:left w:val="single" w:sz="6" w:space="0" w:color="auto"/>
              <w:bottom w:val="single" w:sz="6" w:space="0" w:color="auto"/>
              <w:right w:val="single" w:sz="12" w:space="0" w:color="auto"/>
            </w:tcBorders>
            <w:vAlign w:val="center"/>
          </w:tcPr>
          <w:p w14:paraId="5DADF68A" w14:textId="32F983A7"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293C7AE1" wp14:editId="38A88374">
                  <wp:extent cx="1630045" cy="1066800"/>
                  <wp:effectExtent l="0" t="0" r="0" b="0"/>
                  <wp:docPr id="22" name="Obraz 21">
                    <a:extLst xmlns:a="http://schemas.openxmlformats.org/drawingml/2006/main">
                      <a:ext uri="{FF2B5EF4-FFF2-40B4-BE49-F238E27FC236}">
                        <a16:creationId xmlns:a16="http://schemas.microsoft.com/office/drawing/2014/main" id="{9FAF629F-0FD6-4241-AF77-0A24284481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1">
                            <a:extLst>
                              <a:ext uri="{FF2B5EF4-FFF2-40B4-BE49-F238E27FC236}">
                                <a16:creationId xmlns:a16="http://schemas.microsoft.com/office/drawing/2014/main" id="{9FAF629F-0FD6-4241-AF77-0A2428448128}"/>
                              </a:ext>
                            </a:extLst>
                          </pic:cNvPr>
                          <pic:cNvPicPr>
                            <a:picLocks noChangeAspect="1"/>
                          </pic:cNvPicPr>
                        </pic:nvPicPr>
                        <pic:blipFill rotWithShape="1">
                          <a:blip r:embed="rId14">
                            <a:extLst>
                              <a:ext uri="{28A0092B-C50C-407E-A947-70E740481C1C}">
                                <a14:useLocalDpi xmlns:a14="http://schemas.microsoft.com/office/drawing/2010/main" val="0"/>
                              </a:ext>
                            </a:extLst>
                          </a:blip>
                          <a:srcRect l="69976" t="38090" r="15441" b="40630"/>
                          <a:stretch>
                            <a:fillRect/>
                          </a:stretch>
                        </pic:blipFill>
                        <pic:spPr>
                          <a:xfrm>
                            <a:off x="0" y="0"/>
                            <a:ext cx="1630045" cy="1066800"/>
                          </a:xfrm>
                          <a:prstGeom prst="rect">
                            <a:avLst/>
                          </a:prstGeom>
                        </pic:spPr>
                      </pic:pic>
                    </a:graphicData>
                  </a:graphic>
                </wp:inline>
              </w:drawing>
            </w:r>
          </w:p>
        </w:tc>
      </w:tr>
      <w:tr w:rsidR="00242B32" w14:paraId="2C08B3DB" w14:textId="77777777" w:rsidTr="00345887">
        <w:trPr>
          <w:trHeight w:val="377"/>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76AF925A"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8</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488E6DB9" w14:textId="5991188E"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x </w:t>
            </w:r>
            <w:proofErr w:type="spellStart"/>
            <w:r w:rsidRPr="00242B32">
              <w:rPr>
                <w:rFonts w:ascii="Arial" w:eastAsiaTheme="minorHAnsi" w:hAnsi="Arial" w:cs="Arial"/>
                <w:i/>
                <w:iCs/>
                <w:color w:val="000000"/>
                <w:kern w:val="0"/>
                <w:sz w:val="20"/>
                <w:szCs w:val="20"/>
                <w:lang w:eastAsia="en-US" w:bidi="ar-SA"/>
              </w:rPr>
              <w:t>wittrockiana</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Cool</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Wave</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Morpho</w:t>
            </w:r>
            <w:proofErr w:type="spellEnd"/>
            <w:r w:rsidRPr="00242B32">
              <w:rPr>
                <w:rFonts w:ascii="Arial" w:eastAsiaTheme="minorHAnsi" w:hAnsi="Arial" w:cs="Arial"/>
                <w:color w:val="000000"/>
                <w:kern w:val="0"/>
                <w:sz w:val="20"/>
                <w:szCs w:val="20"/>
                <w:lang w:eastAsia="en-US" w:bidi="ar-SA"/>
              </w:rPr>
              <w:t>' - bratek ogrodowy pokrój przewieszający się</w:t>
            </w:r>
            <w:r w:rsidR="00095073">
              <w:rPr>
                <w:rFonts w:ascii="Arial" w:eastAsiaTheme="minorHAnsi" w:hAnsi="Arial" w:cs="Arial"/>
                <w:color w:val="000000"/>
                <w:kern w:val="0"/>
                <w:sz w:val="20"/>
                <w:szCs w:val="20"/>
                <w:lang w:eastAsia="en-US" w:bidi="ar-SA"/>
              </w:rPr>
              <w:t>,</w:t>
            </w:r>
            <w:r w:rsidRPr="00242B32">
              <w:rPr>
                <w:rFonts w:ascii="Arial" w:eastAsiaTheme="minorHAnsi" w:hAnsi="Arial" w:cs="Arial"/>
                <w:color w:val="000000"/>
                <w:kern w:val="0"/>
                <w:sz w:val="20"/>
                <w:szCs w:val="20"/>
                <w:lang w:eastAsia="en-US" w:bidi="ar-SA"/>
              </w:rPr>
              <w:t xml:space="preserve"> kolor niebieski z żółtą plamką </w:t>
            </w:r>
          </w:p>
        </w:tc>
        <w:tc>
          <w:tcPr>
            <w:tcW w:w="4962" w:type="dxa"/>
            <w:tcBorders>
              <w:top w:val="single" w:sz="6" w:space="0" w:color="auto"/>
              <w:left w:val="single" w:sz="6" w:space="0" w:color="auto"/>
              <w:bottom w:val="single" w:sz="6" w:space="0" w:color="auto"/>
              <w:right w:val="single" w:sz="12" w:space="0" w:color="auto"/>
            </w:tcBorders>
            <w:vAlign w:val="center"/>
          </w:tcPr>
          <w:p w14:paraId="6E862A11" w14:textId="32587A3A"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0755E1A2" wp14:editId="4CB258DC">
                  <wp:extent cx="1591945" cy="1295400"/>
                  <wp:effectExtent l="0" t="0" r="0" b="0"/>
                  <wp:docPr id="30" name="Obraz 29">
                    <a:extLst xmlns:a="http://schemas.openxmlformats.org/drawingml/2006/main">
                      <a:ext uri="{FF2B5EF4-FFF2-40B4-BE49-F238E27FC236}">
                        <a16:creationId xmlns:a16="http://schemas.microsoft.com/office/drawing/2014/main" id="{635EBD73-E0DB-24EC-ECD4-6E94429C57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29">
                            <a:extLst>
                              <a:ext uri="{FF2B5EF4-FFF2-40B4-BE49-F238E27FC236}">
                                <a16:creationId xmlns:a16="http://schemas.microsoft.com/office/drawing/2014/main" id="{635EBD73-E0DB-24EC-ECD4-6E94429C57BB}"/>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l="64951" t="24618" r="10539" b="41176"/>
                          <a:stretch>
                            <a:fillRect/>
                          </a:stretch>
                        </pic:blipFill>
                        <pic:spPr>
                          <a:xfrm>
                            <a:off x="0" y="0"/>
                            <a:ext cx="1591945" cy="1295400"/>
                          </a:xfrm>
                          <a:prstGeom prst="rect">
                            <a:avLst/>
                          </a:prstGeom>
                        </pic:spPr>
                      </pic:pic>
                    </a:graphicData>
                  </a:graphic>
                </wp:inline>
              </w:drawing>
            </w:r>
          </w:p>
        </w:tc>
      </w:tr>
      <w:tr w:rsidR="00242B32" w14:paraId="6938934B" w14:textId="77777777" w:rsidTr="00345887">
        <w:trPr>
          <w:trHeight w:val="384"/>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64E89EC4"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9</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4B1FA69C" w14:textId="2E67F693"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x </w:t>
            </w:r>
            <w:proofErr w:type="spellStart"/>
            <w:r w:rsidRPr="00242B32">
              <w:rPr>
                <w:rFonts w:ascii="Arial" w:eastAsiaTheme="minorHAnsi" w:hAnsi="Arial" w:cs="Arial"/>
                <w:i/>
                <w:iCs/>
                <w:color w:val="000000"/>
                <w:kern w:val="0"/>
                <w:sz w:val="20"/>
                <w:szCs w:val="20"/>
                <w:lang w:eastAsia="en-US" w:bidi="ar-SA"/>
              </w:rPr>
              <w:t>wittrockiana</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Cool</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Wave</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Raspbery</w:t>
            </w:r>
            <w:proofErr w:type="spellEnd"/>
            <w:r w:rsidRPr="00242B32">
              <w:rPr>
                <w:rFonts w:ascii="Arial" w:eastAsiaTheme="minorHAnsi" w:hAnsi="Arial" w:cs="Arial"/>
                <w:color w:val="000000"/>
                <w:kern w:val="0"/>
                <w:sz w:val="20"/>
                <w:szCs w:val="20"/>
                <w:lang w:eastAsia="en-US" w:bidi="ar-SA"/>
              </w:rPr>
              <w:t xml:space="preserve"> - bratek ogrodowy pokrój przewieszający się</w:t>
            </w:r>
            <w:r w:rsidR="00095073">
              <w:rPr>
                <w:rFonts w:ascii="Arial" w:eastAsiaTheme="minorHAnsi" w:hAnsi="Arial" w:cs="Arial"/>
                <w:color w:val="000000"/>
                <w:kern w:val="0"/>
                <w:sz w:val="20"/>
                <w:szCs w:val="20"/>
                <w:lang w:eastAsia="en-US" w:bidi="ar-SA"/>
              </w:rPr>
              <w:t>,</w:t>
            </w:r>
            <w:r w:rsidRPr="00242B32">
              <w:rPr>
                <w:rFonts w:ascii="Arial" w:eastAsiaTheme="minorHAnsi" w:hAnsi="Arial" w:cs="Arial"/>
                <w:color w:val="000000"/>
                <w:kern w:val="0"/>
                <w:sz w:val="20"/>
                <w:szCs w:val="20"/>
                <w:lang w:eastAsia="en-US" w:bidi="ar-SA"/>
              </w:rPr>
              <w:t xml:space="preserve"> kolor malinowy </w:t>
            </w:r>
          </w:p>
        </w:tc>
        <w:tc>
          <w:tcPr>
            <w:tcW w:w="4962" w:type="dxa"/>
            <w:tcBorders>
              <w:top w:val="single" w:sz="6" w:space="0" w:color="auto"/>
              <w:left w:val="single" w:sz="6" w:space="0" w:color="auto"/>
              <w:bottom w:val="single" w:sz="6" w:space="0" w:color="auto"/>
              <w:right w:val="single" w:sz="12" w:space="0" w:color="auto"/>
            </w:tcBorders>
            <w:vAlign w:val="center"/>
          </w:tcPr>
          <w:p w14:paraId="0C105279" w14:textId="0D8FDA67"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62BA5C03" wp14:editId="2268BA94">
                  <wp:extent cx="1577691" cy="1390651"/>
                  <wp:effectExtent l="0" t="0" r="3810" b="0"/>
                  <wp:docPr id="32" name="Obraz 31">
                    <a:extLst xmlns:a="http://schemas.openxmlformats.org/drawingml/2006/main">
                      <a:ext uri="{FF2B5EF4-FFF2-40B4-BE49-F238E27FC236}">
                        <a16:creationId xmlns:a16="http://schemas.microsoft.com/office/drawing/2014/main" id="{08B406D3-6828-5F49-C581-B4BC44B401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1">
                            <a:extLst>
                              <a:ext uri="{FF2B5EF4-FFF2-40B4-BE49-F238E27FC236}">
                                <a16:creationId xmlns:a16="http://schemas.microsoft.com/office/drawing/2014/main" id="{08B406D3-6828-5F49-C581-B4BC44B40141}"/>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65564" t="35054" r="10294" b="27114"/>
                          <a:stretch>
                            <a:fillRect/>
                          </a:stretch>
                        </pic:blipFill>
                        <pic:spPr>
                          <a:xfrm>
                            <a:off x="0" y="0"/>
                            <a:ext cx="1577691" cy="1390651"/>
                          </a:xfrm>
                          <a:prstGeom prst="rect">
                            <a:avLst/>
                          </a:prstGeom>
                        </pic:spPr>
                      </pic:pic>
                    </a:graphicData>
                  </a:graphic>
                </wp:inline>
              </w:drawing>
            </w:r>
          </w:p>
        </w:tc>
      </w:tr>
      <w:tr w:rsidR="00242B32" w14:paraId="1798BBED" w14:textId="77777777" w:rsidTr="00345887">
        <w:trPr>
          <w:trHeight w:val="346"/>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3A778BF3"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10</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1740ABBE" w14:textId="77777777"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w:t>
            </w:r>
            <w:proofErr w:type="spellStart"/>
            <w:r w:rsidRPr="00242B32">
              <w:rPr>
                <w:rFonts w:ascii="Arial" w:eastAsiaTheme="minorHAnsi" w:hAnsi="Arial" w:cs="Arial"/>
                <w:i/>
                <w:iCs/>
                <w:color w:val="000000"/>
                <w:kern w:val="0"/>
                <w:sz w:val="20"/>
                <w:szCs w:val="20"/>
                <w:lang w:eastAsia="en-US" w:bidi="ar-SA"/>
              </w:rPr>
              <w:t>cornuta</w:t>
            </w:r>
            <w:proofErr w:type="spellEnd"/>
            <w:r w:rsidRPr="00242B32">
              <w:rPr>
                <w:rFonts w:ascii="Arial" w:eastAsiaTheme="minorHAnsi" w:hAnsi="Arial" w:cs="Arial"/>
                <w:i/>
                <w:iCs/>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w:t>
            </w:r>
            <w:proofErr w:type="spellStart"/>
            <w:r w:rsidRPr="00242B32">
              <w:rPr>
                <w:rFonts w:ascii="Arial" w:eastAsiaTheme="minorHAnsi" w:hAnsi="Arial" w:cs="Arial"/>
                <w:color w:val="000000"/>
                <w:kern w:val="0"/>
                <w:sz w:val="20"/>
                <w:szCs w:val="20"/>
                <w:lang w:eastAsia="en-US" w:bidi="ar-SA"/>
              </w:rPr>
              <w:t>Butterfly</w:t>
            </w:r>
            <w:proofErr w:type="spellEnd"/>
            <w:r w:rsidRPr="00242B32">
              <w:rPr>
                <w:rFonts w:ascii="Arial" w:eastAsiaTheme="minorHAnsi" w:hAnsi="Arial" w:cs="Arial"/>
                <w:color w:val="000000"/>
                <w:kern w:val="0"/>
                <w:sz w:val="20"/>
                <w:szCs w:val="20"/>
                <w:lang w:eastAsia="en-US" w:bidi="ar-SA"/>
              </w:rPr>
              <w:t xml:space="preserve"> Orange', </w:t>
            </w:r>
            <w:proofErr w:type="spellStart"/>
            <w:r w:rsidRPr="00242B32">
              <w:rPr>
                <w:rFonts w:ascii="Arial" w:eastAsiaTheme="minorHAnsi" w:hAnsi="Arial" w:cs="Arial"/>
                <w:color w:val="000000"/>
                <w:kern w:val="0"/>
                <w:sz w:val="20"/>
                <w:szCs w:val="20"/>
                <w:lang w:eastAsia="en-US" w:bidi="ar-SA"/>
              </w:rPr>
              <w:t>Rocky</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Deep</w:t>
            </w:r>
            <w:proofErr w:type="spellEnd"/>
            <w:r w:rsidRPr="00242B32">
              <w:rPr>
                <w:rFonts w:ascii="Arial" w:eastAsiaTheme="minorHAnsi" w:hAnsi="Arial" w:cs="Arial"/>
                <w:color w:val="000000"/>
                <w:kern w:val="0"/>
                <w:sz w:val="20"/>
                <w:szCs w:val="20"/>
                <w:lang w:eastAsia="en-US" w:bidi="ar-SA"/>
              </w:rPr>
              <w:t xml:space="preserve"> Orange', </w:t>
            </w:r>
            <w:proofErr w:type="spellStart"/>
            <w:r w:rsidRPr="00242B32">
              <w:rPr>
                <w:rFonts w:ascii="Arial" w:eastAsiaTheme="minorHAnsi" w:hAnsi="Arial" w:cs="Arial"/>
                <w:color w:val="000000"/>
                <w:kern w:val="0"/>
                <w:sz w:val="20"/>
                <w:szCs w:val="20"/>
                <w:lang w:eastAsia="en-US" w:bidi="ar-SA"/>
              </w:rPr>
              <w:t>Rocky</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Tangerine</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Evo</w:t>
            </w:r>
            <w:proofErr w:type="spellEnd"/>
            <w:r w:rsidRPr="00242B32">
              <w:rPr>
                <w:rFonts w:ascii="Arial" w:eastAsiaTheme="minorHAnsi" w:hAnsi="Arial" w:cs="Arial"/>
                <w:color w:val="000000"/>
                <w:kern w:val="0"/>
                <w:sz w:val="20"/>
                <w:szCs w:val="20"/>
                <w:lang w:eastAsia="en-US" w:bidi="ar-SA"/>
              </w:rPr>
              <w:t xml:space="preserve"> Mini '</w:t>
            </w:r>
            <w:proofErr w:type="spellStart"/>
            <w:r w:rsidRPr="00242B32">
              <w:rPr>
                <w:rFonts w:ascii="Arial" w:eastAsiaTheme="minorHAnsi" w:hAnsi="Arial" w:cs="Arial"/>
                <w:color w:val="000000"/>
                <w:kern w:val="0"/>
                <w:sz w:val="20"/>
                <w:szCs w:val="20"/>
                <w:lang w:eastAsia="en-US" w:bidi="ar-SA"/>
              </w:rPr>
              <w:t>Deep</w:t>
            </w:r>
            <w:proofErr w:type="spellEnd"/>
            <w:r w:rsidRPr="00242B32">
              <w:rPr>
                <w:rFonts w:ascii="Arial" w:eastAsiaTheme="minorHAnsi" w:hAnsi="Arial" w:cs="Arial"/>
                <w:color w:val="000000"/>
                <w:kern w:val="0"/>
                <w:sz w:val="20"/>
                <w:szCs w:val="20"/>
                <w:lang w:eastAsia="en-US" w:bidi="ar-SA"/>
              </w:rPr>
              <w:t xml:space="preserve"> Orange' - bratek rogaty kolor pomarańczowy </w:t>
            </w:r>
          </w:p>
        </w:tc>
        <w:tc>
          <w:tcPr>
            <w:tcW w:w="4962" w:type="dxa"/>
            <w:tcBorders>
              <w:top w:val="single" w:sz="6" w:space="0" w:color="auto"/>
              <w:left w:val="single" w:sz="6" w:space="0" w:color="auto"/>
              <w:bottom w:val="single" w:sz="6" w:space="0" w:color="auto"/>
              <w:right w:val="single" w:sz="12" w:space="0" w:color="auto"/>
            </w:tcBorders>
            <w:vAlign w:val="center"/>
          </w:tcPr>
          <w:p w14:paraId="2B4BD78B" w14:textId="4397FC4B"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38B6A2B6" wp14:editId="08F1C598">
                  <wp:extent cx="1525270" cy="1314450"/>
                  <wp:effectExtent l="0" t="0" r="0" b="0"/>
                  <wp:docPr id="35" name="Obraz 34" descr="Deep Orange">
                    <a:extLst xmlns:a="http://schemas.openxmlformats.org/drawingml/2006/main">
                      <a:ext uri="{FF2B5EF4-FFF2-40B4-BE49-F238E27FC236}">
                        <a16:creationId xmlns:a16="http://schemas.microsoft.com/office/drawing/2014/main" id="{A3FD2F8B-74CA-4948-B6CB-8F953E7028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4" descr="Deep Orange">
                            <a:extLst>
                              <a:ext uri="{FF2B5EF4-FFF2-40B4-BE49-F238E27FC236}">
                                <a16:creationId xmlns:a16="http://schemas.microsoft.com/office/drawing/2014/main" id="{A3FD2F8B-74CA-4948-B6CB-8F953E7028FA}"/>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5270" cy="1314450"/>
                          </a:xfrm>
                          <a:prstGeom prst="rect">
                            <a:avLst/>
                          </a:prstGeom>
                          <a:noFill/>
                        </pic:spPr>
                      </pic:pic>
                    </a:graphicData>
                  </a:graphic>
                </wp:inline>
              </w:drawing>
            </w:r>
          </w:p>
        </w:tc>
      </w:tr>
      <w:tr w:rsidR="00242B32" w14:paraId="789F993D" w14:textId="77777777" w:rsidTr="00345887">
        <w:trPr>
          <w:trHeight w:val="331"/>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596E3110"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11</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735D14F7" w14:textId="77777777"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w:t>
            </w:r>
            <w:proofErr w:type="spellStart"/>
            <w:r w:rsidRPr="00242B32">
              <w:rPr>
                <w:rFonts w:ascii="Arial" w:eastAsiaTheme="minorHAnsi" w:hAnsi="Arial" w:cs="Arial"/>
                <w:i/>
                <w:iCs/>
                <w:color w:val="000000"/>
                <w:kern w:val="0"/>
                <w:sz w:val="20"/>
                <w:szCs w:val="20"/>
                <w:lang w:eastAsia="en-US" w:bidi="ar-SA"/>
              </w:rPr>
              <w:t>cornuta</w:t>
            </w:r>
            <w:proofErr w:type="spellEnd"/>
            <w:r w:rsidRPr="00242B32">
              <w:rPr>
                <w:rFonts w:ascii="Arial" w:eastAsiaTheme="minorHAnsi" w:hAnsi="Arial" w:cs="Arial"/>
                <w:i/>
                <w:iCs/>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White'bratek</w:t>
            </w:r>
            <w:proofErr w:type="spellEnd"/>
            <w:r w:rsidRPr="00242B32">
              <w:rPr>
                <w:rFonts w:ascii="Arial" w:eastAsiaTheme="minorHAnsi" w:hAnsi="Arial" w:cs="Arial"/>
                <w:color w:val="000000"/>
                <w:kern w:val="0"/>
                <w:sz w:val="20"/>
                <w:szCs w:val="20"/>
                <w:lang w:eastAsia="en-US" w:bidi="ar-SA"/>
              </w:rPr>
              <w:t xml:space="preserve"> rogaty kolor biały </w:t>
            </w:r>
          </w:p>
        </w:tc>
        <w:tc>
          <w:tcPr>
            <w:tcW w:w="4962" w:type="dxa"/>
            <w:tcBorders>
              <w:top w:val="single" w:sz="6" w:space="0" w:color="auto"/>
              <w:left w:val="single" w:sz="6" w:space="0" w:color="auto"/>
              <w:bottom w:val="single" w:sz="6" w:space="0" w:color="auto"/>
              <w:right w:val="single" w:sz="12" w:space="0" w:color="auto"/>
            </w:tcBorders>
            <w:vAlign w:val="center"/>
          </w:tcPr>
          <w:p w14:paraId="205BB0F0" w14:textId="3166C6DC"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4EE7A29D" wp14:editId="40630878">
                  <wp:extent cx="1895475" cy="1257300"/>
                  <wp:effectExtent l="0" t="0" r="0" b="0"/>
                  <wp:docPr id="36" name="Obraz 35">
                    <a:extLst xmlns:a="http://schemas.openxmlformats.org/drawingml/2006/main">
                      <a:ext uri="{FF2B5EF4-FFF2-40B4-BE49-F238E27FC236}">
                        <a16:creationId xmlns:a16="http://schemas.microsoft.com/office/drawing/2014/main" id="{BEFB3926-AC63-4E4E-9158-944A3DD107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5">
                            <a:extLst>
                              <a:ext uri="{FF2B5EF4-FFF2-40B4-BE49-F238E27FC236}">
                                <a16:creationId xmlns:a16="http://schemas.microsoft.com/office/drawing/2014/main" id="{BEFB3926-AC63-4E4E-9158-944A3DD1074C}"/>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63113" t="29466" r="9804" b="25544"/>
                          <a:stretch>
                            <a:fillRect/>
                          </a:stretch>
                        </pic:blipFill>
                        <pic:spPr>
                          <a:xfrm>
                            <a:off x="0" y="0"/>
                            <a:ext cx="1895475" cy="1257300"/>
                          </a:xfrm>
                          <a:prstGeom prst="rect">
                            <a:avLst/>
                          </a:prstGeom>
                        </pic:spPr>
                      </pic:pic>
                    </a:graphicData>
                  </a:graphic>
                </wp:inline>
              </w:drawing>
            </w:r>
          </w:p>
        </w:tc>
      </w:tr>
      <w:tr w:rsidR="00242B32" w14:paraId="2BF4555F" w14:textId="77777777" w:rsidTr="00345887">
        <w:trPr>
          <w:trHeight w:val="302"/>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1DC69FE4"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12</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67F0A280" w14:textId="77777777"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w:t>
            </w:r>
            <w:proofErr w:type="spellStart"/>
            <w:r w:rsidRPr="00242B32">
              <w:rPr>
                <w:rFonts w:ascii="Arial" w:eastAsiaTheme="minorHAnsi" w:hAnsi="Arial" w:cs="Arial"/>
                <w:i/>
                <w:iCs/>
                <w:color w:val="000000"/>
                <w:kern w:val="0"/>
                <w:sz w:val="20"/>
                <w:szCs w:val="20"/>
                <w:lang w:eastAsia="en-US" w:bidi="ar-SA"/>
              </w:rPr>
              <w:t>cornuta</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Butterfly</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violet</w:t>
            </w:r>
            <w:proofErr w:type="spellEnd"/>
            <w:r w:rsidRPr="00242B32">
              <w:rPr>
                <w:rFonts w:ascii="Arial" w:eastAsiaTheme="minorHAnsi" w:hAnsi="Arial" w:cs="Arial"/>
                <w:color w:val="000000"/>
                <w:kern w:val="0"/>
                <w:sz w:val="20"/>
                <w:szCs w:val="20"/>
                <w:lang w:eastAsia="en-US" w:bidi="ar-SA"/>
              </w:rPr>
              <w:t xml:space="preserve"> Antiqua' - bratek rogaty  kolor odcienie chłodnego różu wpadającego w jasny fiolet </w:t>
            </w:r>
          </w:p>
        </w:tc>
        <w:tc>
          <w:tcPr>
            <w:tcW w:w="4962" w:type="dxa"/>
            <w:tcBorders>
              <w:top w:val="single" w:sz="6" w:space="0" w:color="auto"/>
              <w:left w:val="single" w:sz="6" w:space="0" w:color="auto"/>
              <w:bottom w:val="single" w:sz="6" w:space="0" w:color="auto"/>
              <w:right w:val="single" w:sz="12" w:space="0" w:color="auto"/>
            </w:tcBorders>
            <w:vAlign w:val="center"/>
          </w:tcPr>
          <w:p w14:paraId="5C72675D" w14:textId="10C57663"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025B7681" wp14:editId="69E54E62">
                  <wp:extent cx="1763395" cy="1314450"/>
                  <wp:effectExtent l="0" t="0" r="0" b="0"/>
                  <wp:docPr id="38" name="Obraz 37">
                    <a:extLst xmlns:a="http://schemas.openxmlformats.org/drawingml/2006/main">
                      <a:ext uri="{FF2B5EF4-FFF2-40B4-BE49-F238E27FC236}">
                        <a16:creationId xmlns:a16="http://schemas.microsoft.com/office/drawing/2014/main" id="{B5B931ED-CF88-468C-B24B-8944E29C33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7">
                            <a:extLst>
                              <a:ext uri="{FF2B5EF4-FFF2-40B4-BE49-F238E27FC236}">
                                <a16:creationId xmlns:a16="http://schemas.microsoft.com/office/drawing/2014/main" id="{B5B931ED-CF88-468C-B24B-8944E29C334B}"/>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65127" t="36523" r="10271" b="26608"/>
                          <a:stretch>
                            <a:fillRect/>
                          </a:stretch>
                        </pic:blipFill>
                        <pic:spPr>
                          <a:xfrm>
                            <a:off x="0" y="0"/>
                            <a:ext cx="1763395" cy="1314450"/>
                          </a:xfrm>
                          <a:prstGeom prst="rect">
                            <a:avLst/>
                          </a:prstGeom>
                        </pic:spPr>
                      </pic:pic>
                    </a:graphicData>
                  </a:graphic>
                </wp:inline>
              </w:drawing>
            </w:r>
          </w:p>
        </w:tc>
      </w:tr>
      <w:tr w:rsidR="00242B32" w14:paraId="6066633E" w14:textId="77777777" w:rsidTr="00345887">
        <w:trPr>
          <w:trHeight w:val="365"/>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577BD748"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lastRenderedPageBreak/>
              <w:t>13</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44FEC0B8" w14:textId="6C130A58"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w:t>
            </w:r>
            <w:proofErr w:type="spellStart"/>
            <w:r w:rsidRPr="00242B32">
              <w:rPr>
                <w:rFonts w:ascii="Arial" w:eastAsiaTheme="minorHAnsi" w:hAnsi="Arial" w:cs="Arial"/>
                <w:i/>
                <w:iCs/>
                <w:color w:val="000000"/>
                <w:kern w:val="0"/>
                <w:sz w:val="20"/>
                <w:szCs w:val="20"/>
                <w:lang w:eastAsia="en-US" w:bidi="ar-SA"/>
              </w:rPr>
              <w:t>cornuta</w:t>
            </w:r>
            <w:proofErr w:type="spellEnd"/>
            <w:r w:rsidRPr="00242B32">
              <w:rPr>
                <w:rFonts w:ascii="Arial" w:eastAsiaTheme="minorHAnsi" w:hAnsi="Arial" w:cs="Arial"/>
                <w:i/>
                <w:iCs/>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Marina' - bratek rogaty kolor jasno</w:t>
            </w:r>
            <w:r w:rsidR="00095073">
              <w:rPr>
                <w:rFonts w:ascii="Arial" w:eastAsiaTheme="minorHAnsi" w:hAnsi="Arial" w:cs="Arial"/>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 niebieski z białą plamką i ciemną obwódką gardzieli</w:t>
            </w:r>
          </w:p>
        </w:tc>
        <w:tc>
          <w:tcPr>
            <w:tcW w:w="4962" w:type="dxa"/>
            <w:tcBorders>
              <w:top w:val="single" w:sz="6" w:space="0" w:color="auto"/>
              <w:left w:val="single" w:sz="6" w:space="0" w:color="auto"/>
              <w:bottom w:val="single" w:sz="6" w:space="0" w:color="auto"/>
              <w:right w:val="single" w:sz="12" w:space="0" w:color="auto"/>
            </w:tcBorders>
            <w:vAlign w:val="center"/>
          </w:tcPr>
          <w:p w14:paraId="786F4992" w14:textId="753D04E7"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40F20921" wp14:editId="40AA140A">
                  <wp:extent cx="1582420" cy="1200150"/>
                  <wp:effectExtent l="0" t="0" r="0" b="0"/>
                  <wp:docPr id="39" name="Obraz 38" descr="Viola cornuta Marina Impr. - Schneider BV - Schneider, Young plant and Seed  professionals!">
                    <a:extLst xmlns:a="http://schemas.openxmlformats.org/drawingml/2006/main">
                      <a:ext uri="{FF2B5EF4-FFF2-40B4-BE49-F238E27FC236}">
                        <a16:creationId xmlns:a16="http://schemas.microsoft.com/office/drawing/2014/main" id="{D72C9233-2199-4308-9E69-8DA0F78054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8" descr="Viola cornuta Marina Impr. - Schneider BV - Schneider, Young plant and Seed  professionals!">
                            <a:extLst>
                              <a:ext uri="{FF2B5EF4-FFF2-40B4-BE49-F238E27FC236}">
                                <a16:creationId xmlns:a16="http://schemas.microsoft.com/office/drawing/2014/main" id="{D72C9233-2199-4308-9E69-8DA0F78054A9}"/>
                              </a:ext>
                            </a:extLst>
                          </pic:cNvPr>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7547" b="21886"/>
                          <a:stretch/>
                        </pic:blipFill>
                        <pic:spPr bwMode="auto">
                          <a:xfrm>
                            <a:off x="0" y="0"/>
                            <a:ext cx="1582420" cy="1200150"/>
                          </a:xfrm>
                          <a:prstGeom prst="rect">
                            <a:avLst/>
                          </a:prstGeom>
                          <a:noFill/>
                        </pic:spPr>
                      </pic:pic>
                    </a:graphicData>
                  </a:graphic>
                </wp:inline>
              </w:drawing>
            </w:r>
          </w:p>
        </w:tc>
      </w:tr>
      <w:tr w:rsidR="00242B32" w14:paraId="42088784" w14:textId="77777777" w:rsidTr="00345887">
        <w:trPr>
          <w:trHeight w:val="358"/>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52FA2F71"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14</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62FAEDCC" w14:textId="33DE819B"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w:t>
            </w:r>
            <w:proofErr w:type="spellStart"/>
            <w:r w:rsidRPr="00242B32">
              <w:rPr>
                <w:rFonts w:ascii="Arial" w:eastAsiaTheme="minorHAnsi" w:hAnsi="Arial" w:cs="Arial"/>
                <w:i/>
                <w:iCs/>
                <w:color w:val="000000"/>
                <w:kern w:val="0"/>
                <w:sz w:val="20"/>
                <w:szCs w:val="20"/>
                <w:lang w:eastAsia="en-US" w:bidi="ar-SA"/>
              </w:rPr>
              <w:t>cornuta</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Rocky</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Golden</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Yellow</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Evo</w:t>
            </w:r>
            <w:proofErr w:type="spellEnd"/>
            <w:r w:rsidRPr="00242B32">
              <w:rPr>
                <w:rFonts w:ascii="Arial" w:eastAsiaTheme="minorHAnsi" w:hAnsi="Arial" w:cs="Arial"/>
                <w:color w:val="000000"/>
                <w:kern w:val="0"/>
                <w:sz w:val="20"/>
                <w:szCs w:val="20"/>
                <w:lang w:eastAsia="en-US" w:bidi="ar-SA"/>
              </w:rPr>
              <w:t xml:space="preserve"> Mini '</w:t>
            </w:r>
            <w:proofErr w:type="spellStart"/>
            <w:r w:rsidRPr="00242B32">
              <w:rPr>
                <w:rFonts w:ascii="Arial" w:eastAsiaTheme="minorHAnsi" w:hAnsi="Arial" w:cs="Arial"/>
                <w:color w:val="000000"/>
                <w:kern w:val="0"/>
                <w:sz w:val="20"/>
                <w:szCs w:val="20"/>
                <w:lang w:eastAsia="en-US" w:bidi="ar-SA"/>
              </w:rPr>
              <w:t>Yellow</w:t>
            </w:r>
            <w:proofErr w:type="spellEnd"/>
            <w:r w:rsidRPr="00242B32">
              <w:rPr>
                <w:rFonts w:ascii="Arial" w:eastAsiaTheme="minorHAnsi" w:hAnsi="Arial" w:cs="Arial"/>
                <w:color w:val="000000"/>
                <w:kern w:val="0"/>
                <w:sz w:val="20"/>
                <w:szCs w:val="20"/>
                <w:lang w:eastAsia="en-US" w:bidi="ar-SA"/>
              </w:rPr>
              <w:t>',</w:t>
            </w:r>
            <w:proofErr w:type="spellStart"/>
            <w:r w:rsidRPr="00242B32">
              <w:rPr>
                <w:rFonts w:ascii="Arial" w:eastAsiaTheme="minorHAnsi" w:hAnsi="Arial" w:cs="Arial"/>
                <w:color w:val="000000"/>
                <w:kern w:val="0"/>
                <w:sz w:val="20"/>
                <w:szCs w:val="20"/>
                <w:lang w:eastAsia="en-US" w:bidi="ar-SA"/>
              </w:rPr>
              <w:t>Butterfly</w:t>
            </w:r>
            <w:proofErr w:type="spellEnd"/>
            <w:r w:rsidRPr="00242B32">
              <w:rPr>
                <w:rFonts w:ascii="Arial" w:eastAsiaTheme="minorHAnsi" w:hAnsi="Arial" w:cs="Arial"/>
                <w:color w:val="000000"/>
                <w:kern w:val="0"/>
                <w:sz w:val="20"/>
                <w:szCs w:val="20"/>
                <w:lang w:eastAsia="en-US" w:bidi="ar-SA"/>
              </w:rPr>
              <w:t xml:space="preserve">  ' </w:t>
            </w:r>
            <w:proofErr w:type="spellStart"/>
            <w:r w:rsidRPr="00242B32">
              <w:rPr>
                <w:rFonts w:ascii="Arial" w:eastAsiaTheme="minorHAnsi" w:hAnsi="Arial" w:cs="Arial"/>
                <w:color w:val="000000"/>
                <w:kern w:val="0"/>
                <w:sz w:val="20"/>
                <w:szCs w:val="20"/>
                <w:lang w:eastAsia="en-US" w:bidi="ar-SA"/>
              </w:rPr>
              <w:t>Yellow</w:t>
            </w:r>
            <w:proofErr w:type="spellEnd"/>
            <w:r w:rsidRPr="00242B32">
              <w:rPr>
                <w:rFonts w:ascii="Arial" w:eastAsiaTheme="minorHAnsi" w:hAnsi="Arial" w:cs="Arial"/>
                <w:color w:val="000000"/>
                <w:kern w:val="0"/>
                <w:sz w:val="20"/>
                <w:szCs w:val="20"/>
                <w:lang w:eastAsia="en-US" w:bidi="ar-SA"/>
              </w:rPr>
              <w:t xml:space="preserve"> Gold' - bratek rogaty  kolor soczyście żółty </w:t>
            </w:r>
          </w:p>
        </w:tc>
        <w:tc>
          <w:tcPr>
            <w:tcW w:w="4962" w:type="dxa"/>
            <w:tcBorders>
              <w:top w:val="single" w:sz="6" w:space="0" w:color="auto"/>
              <w:left w:val="single" w:sz="6" w:space="0" w:color="auto"/>
              <w:bottom w:val="single" w:sz="6" w:space="0" w:color="auto"/>
              <w:right w:val="single" w:sz="12" w:space="0" w:color="auto"/>
            </w:tcBorders>
            <w:vAlign w:val="center"/>
          </w:tcPr>
          <w:p w14:paraId="37FB62C2" w14:textId="3BC8B501"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1DD4B345" wp14:editId="44FBD6C0">
                  <wp:extent cx="1733550" cy="1323975"/>
                  <wp:effectExtent l="0" t="0" r="0" b="0"/>
                  <wp:docPr id="40" name="Obraz 39" descr="Viola cornuta Golden Yellow - Schneider BV - Schneider, Young plant and  Seed professionals!">
                    <a:extLst xmlns:a="http://schemas.openxmlformats.org/drawingml/2006/main">
                      <a:ext uri="{FF2B5EF4-FFF2-40B4-BE49-F238E27FC236}">
                        <a16:creationId xmlns:a16="http://schemas.microsoft.com/office/drawing/2014/main" id="{6C7B6282-D016-4A1B-A315-FFDC3DC61F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39" descr="Viola cornuta Golden Yellow - Schneider BV - Schneider, Young plant and  Seed professionals!">
                            <a:extLst>
                              <a:ext uri="{FF2B5EF4-FFF2-40B4-BE49-F238E27FC236}">
                                <a16:creationId xmlns:a16="http://schemas.microsoft.com/office/drawing/2014/main" id="{6C7B6282-D016-4A1B-A315-FFDC3DC61F04}"/>
                              </a:ext>
                            </a:extLst>
                          </pic:cNvPr>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102" t="11628" r="8527" b="2713"/>
                          <a:stretch/>
                        </pic:blipFill>
                        <pic:spPr bwMode="auto">
                          <a:xfrm>
                            <a:off x="0" y="0"/>
                            <a:ext cx="1733550" cy="1323975"/>
                          </a:xfrm>
                          <a:prstGeom prst="rect">
                            <a:avLst/>
                          </a:prstGeom>
                          <a:noFill/>
                        </pic:spPr>
                      </pic:pic>
                    </a:graphicData>
                  </a:graphic>
                </wp:inline>
              </w:drawing>
            </w:r>
          </w:p>
        </w:tc>
      </w:tr>
      <w:tr w:rsidR="00242B32" w14:paraId="2455F893" w14:textId="77777777" w:rsidTr="00345887">
        <w:trPr>
          <w:trHeight w:val="581"/>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5C43A107"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15</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29856DB9" w14:textId="4CDD97BD"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x </w:t>
            </w:r>
            <w:proofErr w:type="spellStart"/>
            <w:r w:rsidRPr="00242B32">
              <w:rPr>
                <w:rFonts w:ascii="Arial" w:eastAsiaTheme="minorHAnsi" w:hAnsi="Arial" w:cs="Arial"/>
                <w:i/>
                <w:iCs/>
                <w:color w:val="000000"/>
                <w:kern w:val="0"/>
                <w:sz w:val="20"/>
                <w:szCs w:val="20"/>
                <w:lang w:eastAsia="en-US" w:bidi="ar-SA"/>
              </w:rPr>
              <w:t>wittrockiana</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Evo</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Lemon</w:t>
            </w:r>
            <w:proofErr w:type="spellEnd"/>
            <w:r w:rsidRPr="00242B32">
              <w:rPr>
                <w:rFonts w:ascii="Arial" w:eastAsiaTheme="minorHAnsi" w:hAnsi="Arial" w:cs="Arial"/>
                <w:color w:val="000000"/>
                <w:kern w:val="0"/>
                <w:sz w:val="20"/>
                <w:szCs w:val="20"/>
                <w:lang w:eastAsia="en-US" w:bidi="ar-SA"/>
              </w:rPr>
              <w:t xml:space="preserve">', Delta' </w:t>
            </w:r>
            <w:proofErr w:type="spellStart"/>
            <w:r w:rsidRPr="00242B32">
              <w:rPr>
                <w:rFonts w:ascii="Arial" w:eastAsiaTheme="minorHAnsi" w:hAnsi="Arial" w:cs="Arial"/>
                <w:color w:val="000000"/>
                <w:kern w:val="0"/>
                <w:sz w:val="20"/>
                <w:szCs w:val="20"/>
                <w:lang w:eastAsia="en-US" w:bidi="ar-SA"/>
              </w:rPr>
              <w:t>Pure</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Lemon</w:t>
            </w:r>
            <w:proofErr w:type="spellEnd"/>
            <w:r w:rsidRPr="00242B32">
              <w:rPr>
                <w:rFonts w:ascii="Arial" w:eastAsiaTheme="minorHAnsi" w:hAnsi="Arial" w:cs="Arial"/>
                <w:color w:val="000000"/>
                <w:kern w:val="0"/>
                <w:sz w:val="20"/>
                <w:szCs w:val="20"/>
                <w:lang w:eastAsia="en-US" w:bidi="ar-SA"/>
              </w:rPr>
              <w:t>" - bratek ogrodowy kwiat jasno</w:t>
            </w:r>
            <w:r w:rsidR="00095073">
              <w:rPr>
                <w:rFonts w:ascii="Arial" w:eastAsiaTheme="minorHAnsi" w:hAnsi="Arial" w:cs="Arial"/>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w:t>
            </w:r>
            <w:r w:rsidR="00095073">
              <w:rPr>
                <w:rFonts w:ascii="Arial" w:eastAsiaTheme="minorHAnsi" w:hAnsi="Arial" w:cs="Arial"/>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żółty z</w:t>
            </w:r>
            <w:r w:rsidR="00095073">
              <w:rPr>
                <w:rFonts w:ascii="Arial" w:eastAsiaTheme="minorHAnsi" w:hAnsi="Arial" w:cs="Arial"/>
                <w:color w:val="000000"/>
                <w:kern w:val="0"/>
                <w:sz w:val="20"/>
                <w:szCs w:val="20"/>
                <w:lang w:eastAsia="en-US" w:bidi="ar-SA"/>
              </w:rPr>
              <w:t> </w:t>
            </w:r>
            <w:r w:rsidRPr="00242B32">
              <w:rPr>
                <w:rFonts w:ascii="Arial" w:eastAsiaTheme="minorHAnsi" w:hAnsi="Arial" w:cs="Arial"/>
                <w:color w:val="000000"/>
                <w:kern w:val="0"/>
                <w:sz w:val="20"/>
                <w:szCs w:val="20"/>
                <w:lang w:eastAsia="en-US" w:bidi="ar-SA"/>
              </w:rPr>
              <w:t xml:space="preserve">żółtym środkiem </w:t>
            </w:r>
          </w:p>
        </w:tc>
        <w:tc>
          <w:tcPr>
            <w:tcW w:w="4962" w:type="dxa"/>
            <w:tcBorders>
              <w:top w:val="single" w:sz="6" w:space="0" w:color="auto"/>
              <w:left w:val="single" w:sz="6" w:space="0" w:color="auto"/>
              <w:bottom w:val="single" w:sz="6" w:space="0" w:color="auto"/>
              <w:right w:val="single" w:sz="12" w:space="0" w:color="auto"/>
            </w:tcBorders>
            <w:vAlign w:val="center"/>
          </w:tcPr>
          <w:p w14:paraId="6C0203BA" w14:textId="5162F6CC"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5CA2CB98" wp14:editId="23DB96C1">
                  <wp:extent cx="1638300" cy="1533525"/>
                  <wp:effectExtent l="0" t="0" r="0" b="0"/>
                  <wp:docPr id="41" name="Obraz 40">
                    <a:extLst xmlns:a="http://schemas.openxmlformats.org/drawingml/2006/main">
                      <a:ext uri="{FF2B5EF4-FFF2-40B4-BE49-F238E27FC236}">
                        <a16:creationId xmlns:a16="http://schemas.microsoft.com/office/drawing/2014/main" id="{D2F2C918-5773-4B80-A338-74CCF5DB12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0">
                            <a:extLst>
                              <a:ext uri="{FF2B5EF4-FFF2-40B4-BE49-F238E27FC236}">
                                <a16:creationId xmlns:a16="http://schemas.microsoft.com/office/drawing/2014/main" id="{D2F2C918-5773-4B80-A338-74CCF5DB126E}"/>
                              </a:ext>
                            </a:extLst>
                          </pic:cNvPr>
                          <pic:cNvPicPr>
                            <a:picLocks noChangeAspect="1"/>
                          </pic:cNvPicPr>
                        </pic:nvPicPr>
                        <pic:blipFill rotWithShape="1">
                          <a:blip r:embed="rId22">
                            <a:extLst>
                              <a:ext uri="{28A0092B-C50C-407E-A947-70E740481C1C}">
                                <a14:useLocalDpi xmlns:a14="http://schemas.microsoft.com/office/drawing/2010/main" val="0"/>
                              </a:ext>
                            </a:extLst>
                          </a:blip>
                          <a:srcRect l="67034" t="44536" r="19853" b="32794"/>
                          <a:stretch>
                            <a:fillRect/>
                          </a:stretch>
                        </pic:blipFill>
                        <pic:spPr>
                          <a:xfrm>
                            <a:off x="0" y="0"/>
                            <a:ext cx="1638301" cy="1533526"/>
                          </a:xfrm>
                          <a:prstGeom prst="rect">
                            <a:avLst/>
                          </a:prstGeom>
                        </pic:spPr>
                      </pic:pic>
                    </a:graphicData>
                  </a:graphic>
                </wp:inline>
              </w:drawing>
            </w:r>
          </w:p>
        </w:tc>
      </w:tr>
      <w:tr w:rsidR="00242B32" w14:paraId="72F5EF6E" w14:textId="77777777" w:rsidTr="00345887">
        <w:trPr>
          <w:trHeight w:val="557"/>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112DD893"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16</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26DA4995" w14:textId="61C98498"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x </w:t>
            </w:r>
            <w:proofErr w:type="spellStart"/>
            <w:r w:rsidRPr="00242B32">
              <w:rPr>
                <w:rFonts w:ascii="Arial" w:eastAsiaTheme="minorHAnsi" w:hAnsi="Arial" w:cs="Arial"/>
                <w:i/>
                <w:iCs/>
                <w:color w:val="000000"/>
                <w:kern w:val="0"/>
                <w:sz w:val="20"/>
                <w:szCs w:val="20"/>
                <w:lang w:eastAsia="en-US" w:bidi="ar-SA"/>
              </w:rPr>
              <w:t>wittrockiana</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Evo</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Yellow</w:t>
            </w:r>
            <w:proofErr w:type="spellEnd"/>
            <w:r w:rsidRPr="00242B32">
              <w:rPr>
                <w:rFonts w:ascii="Arial" w:eastAsiaTheme="minorHAnsi" w:hAnsi="Arial" w:cs="Arial"/>
                <w:color w:val="000000"/>
                <w:kern w:val="0"/>
                <w:sz w:val="20"/>
                <w:szCs w:val="20"/>
                <w:lang w:eastAsia="en-US" w:bidi="ar-SA"/>
              </w:rPr>
              <w:t xml:space="preserve">', Delta' </w:t>
            </w:r>
            <w:proofErr w:type="spellStart"/>
            <w:r w:rsidRPr="00242B32">
              <w:rPr>
                <w:rFonts w:ascii="Arial" w:eastAsiaTheme="minorHAnsi" w:hAnsi="Arial" w:cs="Arial"/>
                <w:color w:val="000000"/>
                <w:kern w:val="0"/>
                <w:sz w:val="20"/>
                <w:szCs w:val="20"/>
                <w:lang w:eastAsia="en-US" w:bidi="ar-SA"/>
              </w:rPr>
              <w:t>Yellow</w:t>
            </w:r>
            <w:proofErr w:type="spellEnd"/>
            <w:r w:rsidRPr="00242B32">
              <w:rPr>
                <w:rFonts w:ascii="Arial" w:eastAsiaTheme="minorHAnsi" w:hAnsi="Arial" w:cs="Arial"/>
                <w:color w:val="000000"/>
                <w:kern w:val="0"/>
                <w:sz w:val="20"/>
                <w:szCs w:val="20"/>
                <w:lang w:eastAsia="en-US" w:bidi="ar-SA"/>
              </w:rPr>
              <w:t>', Carrera '</w:t>
            </w:r>
            <w:proofErr w:type="spellStart"/>
            <w:r w:rsidRPr="00242B32">
              <w:rPr>
                <w:rFonts w:ascii="Arial" w:eastAsiaTheme="minorHAnsi" w:hAnsi="Arial" w:cs="Arial"/>
                <w:color w:val="000000"/>
                <w:kern w:val="0"/>
                <w:sz w:val="20"/>
                <w:szCs w:val="20"/>
                <w:lang w:eastAsia="en-US" w:bidi="ar-SA"/>
              </w:rPr>
              <w:t>Yellow</w:t>
            </w:r>
            <w:proofErr w:type="spellEnd"/>
            <w:r w:rsidRPr="00242B32">
              <w:rPr>
                <w:rFonts w:ascii="Arial" w:eastAsiaTheme="minorHAnsi" w:hAnsi="Arial" w:cs="Arial"/>
                <w:color w:val="000000"/>
                <w:kern w:val="0"/>
                <w:sz w:val="20"/>
                <w:szCs w:val="20"/>
                <w:lang w:eastAsia="en-US" w:bidi="ar-SA"/>
              </w:rPr>
              <w:t xml:space="preserve">' - bratek ogrodowy kwiat żółty </w:t>
            </w:r>
          </w:p>
        </w:tc>
        <w:tc>
          <w:tcPr>
            <w:tcW w:w="4962" w:type="dxa"/>
            <w:tcBorders>
              <w:top w:val="single" w:sz="6" w:space="0" w:color="auto"/>
              <w:left w:val="single" w:sz="6" w:space="0" w:color="auto"/>
              <w:bottom w:val="single" w:sz="6" w:space="0" w:color="auto"/>
              <w:right w:val="single" w:sz="12" w:space="0" w:color="auto"/>
            </w:tcBorders>
            <w:vAlign w:val="center"/>
          </w:tcPr>
          <w:p w14:paraId="4EECF168" w14:textId="0F31BCF8"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022B1E7C" wp14:editId="5E910F15">
                  <wp:extent cx="1649730" cy="1514250"/>
                  <wp:effectExtent l="0" t="0" r="0" b="0"/>
                  <wp:docPr id="42" name="Obraz 41">
                    <a:extLst xmlns:a="http://schemas.openxmlformats.org/drawingml/2006/main">
                      <a:ext uri="{FF2B5EF4-FFF2-40B4-BE49-F238E27FC236}">
                        <a16:creationId xmlns:a16="http://schemas.microsoft.com/office/drawing/2014/main" id="{1F716944-3B15-4D1C-9557-338C738980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1">
                            <a:extLst>
                              <a:ext uri="{FF2B5EF4-FFF2-40B4-BE49-F238E27FC236}">
                                <a16:creationId xmlns:a16="http://schemas.microsoft.com/office/drawing/2014/main" id="{1F716944-3B15-4D1C-9557-338C738980D5}"/>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61886" t="29630" r="6128" b="14379"/>
                          <a:stretch/>
                        </pic:blipFill>
                        <pic:spPr>
                          <a:xfrm>
                            <a:off x="0" y="0"/>
                            <a:ext cx="1662619" cy="1526080"/>
                          </a:xfrm>
                          <a:prstGeom prst="rect">
                            <a:avLst/>
                          </a:prstGeom>
                        </pic:spPr>
                      </pic:pic>
                    </a:graphicData>
                  </a:graphic>
                </wp:inline>
              </w:drawing>
            </w:r>
          </w:p>
        </w:tc>
      </w:tr>
      <w:tr w:rsidR="00242B32" w14:paraId="43FDF8D1" w14:textId="77777777" w:rsidTr="00345887">
        <w:trPr>
          <w:trHeight w:val="547"/>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5FEF4831"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17</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79B17C1B" w14:textId="77777777"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x </w:t>
            </w:r>
            <w:proofErr w:type="spellStart"/>
            <w:r w:rsidRPr="00242B32">
              <w:rPr>
                <w:rFonts w:ascii="Arial" w:eastAsiaTheme="minorHAnsi" w:hAnsi="Arial" w:cs="Arial"/>
                <w:i/>
                <w:iCs/>
                <w:color w:val="000000"/>
                <w:kern w:val="0"/>
                <w:sz w:val="20"/>
                <w:szCs w:val="20"/>
                <w:lang w:eastAsia="en-US" w:bidi="ar-SA"/>
              </w:rPr>
              <w:t>wittrockiana</w:t>
            </w:r>
            <w:proofErr w:type="spellEnd"/>
            <w:r w:rsidRPr="00242B32">
              <w:rPr>
                <w:rFonts w:ascii="Arial" w:eastAsiaTheme="minorHAnsi" w:hAnsi="Arial" w:cs="Arial"/>
                <w:color w:val="000000"/>
                <w:kern w:val="0"/>
                <w:sz w:val="20"/>
                <w:szCs w:val="20"/>
                <w:lang w:eastAsia="en-US" w:bidi="ar-SA"/>
              </w:rPr>
              <w:t xml:space="preserve">  'Orange with </w:t>
            </w:r>
            <w:proofErr w:type="spellStart"/>
            <w:r w:rsidRPr="00242B32">
              <w:rPr>
                <w:rFonts w:ascii="Arial" w:eastAsiaTheme="minorHAnsi" w:hAnsi="Arial" w:cs="Arial"/>
                <w:color w:val="000000"/>
                <w:kern w:val="0"/>
                <w:sz w:val="20"/>
                <w:szCs w:val="20"/>
                <w:lang w:eastAsia="en-US" w:bidi="ar-SA"/>
              </w:rPr>
              <w:t>Blotch</w:t>
            </w:r>
            <w:proofErr w:type="spellEnd"/>
            <w:r w:rsidRPr="00242B32">
              <w:rPr>
                <w:rFonts w:ascii="Arial" w:eastAsiaTheme="minorHAnsi" w:hAnsi="Arial" w:cs="Arial"/>
                <w:color w:val="000000"/>
                <w:kern w:val="0"/>
                <w:sz w:val="20"/>
                <w:szCs w:val="20"/>
                <w:lang w:eastAsia="en-US" w:bidi="ar-SA"/>
              </w:rPr>
              <w:t xml:space="preserve">' - bratek ogrodowy kwiaty czysto pomarańczowe z ciemniejszą plamką </w:t>
            </w:r>
          </w:p>
        </w:tc>
        <w:tc>
          <w:tcPr>
            <w:tcW w:w="4962" w:type="dxa"/>
            <w:tcBorders>
              <w:top w:val="single" w:sz="6" w:space="0" w:color="auto"/>
              <w:left w:val="single" w:sz="6" w:space="0" w:color="auto"/>
              <w:bottom w:val="single" w:sz="6" w:space="0" w:color="auto"/>
              <w:right w:val="single" w:sz="12" w:space="0" w:color="auto"/>
            </w:tcBorders>
            <w:vAlign w:val="center"/>
          </w:tcPr>
          <w:p w14:paraId="0D24487F" w14:textId="21832436"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3F10FF76" wp14:editId="08D128B3">
                  <wp:extent cx="1790700" cy="1466215"/>
                  <wp:effectExtent l="0" t="0" r="0" b="0"/>
                  <wp:docPr id="45" name="Obraz 44">
                    <a:extLst xmlns:a="http://schemas.openxmlformats.org/drawingml/2006/main">
                      <a:ext uri="{FF2B5EF4-FFF2-40B4-BE49-F238E27FC236}">
                        <a16:creationId xmlns:a16="http://schemas.microsoft.com/office/drawing/2014/main" id="{B3CFD5F5-BA1E-B791-4766-2811ABD146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4">
                            <a:extLst>
                              <a:ext uri="{FF2B5EF4-FFF2-40B4-BE49-F238E27FC236}">
                                <a16:creationId xmlns:a16="http://schemas.microsoft.com/office/drawing/2014/main" id="{B3CFD5F5-BA1E-B791-4766-2811ABD146DA}"/>
                              </a:ext>
                            </a:extLst>
                          </pic:cNvPr>
                          <pic:cNvPicPr>
                            <a:picLocks noChangeAspect="1"/>
                          </pic:cNvPicPr>
                        </pic:nvPicPr>
                        <pic:blipFill rotWithShape="1">
                          <a:blip r:embed="rId24">
                            <a:extLst>
                              <a:ext uri="{28A0092B-C50C-407E-A947-70E740481C1C}">
                                <a14:useLocalDpi xmlns:a14="http://schemas.microsoft.com/office/drawing/2010/main" val="0"/>
                              </a:ext>
                            </a:extLst>
                          </a:blip>
                          <a:srcRect l="70711" t="23094" r="15441" b="51634"/>
                          <a:stretch>
                            <a:fillRect/>
                          </a:stretch>
                        </pic:blipFill>
                        <pic:spPr>
                          <a:xfrm>
                            <a:off x="0" y="0"/>
                            <a:ext cx="1806410" cy="1479078"/>
                          </a:xfrm>
                          <a:prstGeom prst="rect">
                            <a:avLst/>
                          </a:prstGeom>
                        </pic:spPr>
                      </pic:pic>
                    </a:graphicData>
                  </a:graphic>
                </wp:inline>
              </w:drawing>
            </w:r>
          </w:p>
        </w:tc>
      </w:tr>
      <w:tr w:rsidR="00242B32" w14:paraId="5F0E7BD4" w14:textId="77777777" w:rsidTr="00345887">
        <w:trPr>
          <w:trHeight w:val="463"/>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013F4B1D"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18</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74313B33" w14:textId="7A23135E"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x </w:t>
            </w:r>
            <w:proofErr w:type="spellStart"/>
            <w:r w:rsidRPr="00242B32">
              <w:rPr>
                <w:rFonts w:ascii="Arial" w:eastAsiaTheme="minorHAnsi" w:hAnsi="Arial" w:cs="Arial"/>
                <w:i/>
                <w:iCs/>
                <w:color w:val="000000"/>
                <w:kern w:val="0"/>
                <w:sz w:val="20"/>
                <w:szCs w:val="20"/>
                <w:lang w:eastAsia="en-US" w:bidi="ar-SA"/>
              </w:rPr>
              <w:t>wittrockiana</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Prim</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Up</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Bimbo</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Lips</w:t>
            </w:r>
            <w:proofErr w:type="spellEnd"/>
            <w:r w:rsidRPr="00242B32">
              <w:rPr>
                <w:rFonts w:ascii="Arial" w:eastAsiaTheme="minorHAnsi" w:hAnsi="Arial" w:cs="Arial"/>
                <w:color w:val="000000"/>
                <w:kern w:val="0"/>
                <w:sz w:val="20"/>
                <w:szCs w:val="20"/>
                <w:lang w:eastAsia="en-US" w:bidi="ar-SA"/>
              </w:rPr>
              <w:t>', '</w:t>
            </w:r>
            <w:proofErr w:type="spellStart"/>
            <w:r w:rsidRPr="00242B32">
              <w:rPr>
                <w:rFonts w:ascii="Arial" w:eastAsiaTheme="minorHAnsi" w:hAnsi="Arial" w:cs="Arial"/>
                <w:color w:val="000000"/>
                <w:kern w:val="0"/>
                <w:sz w:val="20"/>
                <w:szCs w:val="20"/>
                <w:lang w:eastAsia="en-US" w:bidi="ar-SA"/>
              </w:rPr>
              <w:t>Strawberry</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Cream</w:t>
            </w:r>
            <w:proofErr w:type="spellEnd"/>
            <w:r w:rsidRPr="00242B32">
              <w:rPr>
                <w:rFonts w:ascii="Arial" w:eastAsiaTheme="minorHAnsi" w:hAnsi="Arial" w:cs="Arial"/>
                <w:color w:val="000000"/>
                <w:kern w:val="0"/>
                <w:sz w:val="20"/>
                <w:szCs w:val="20"/>
                <w:lang w:eastAsia="en-US" w:bidi="ar-SA"/>
              </w:rPr>
              <w:t>' - bratek ogrodowy</w:t>
            </w:r>
            <w:r w:rsidR="00095073">
              <w:rPr>
                <w:rFonts w:ascii="Arial" w:eastAsiaTheme="minorHAnsi" w:hAnsi="Arial" w:cs="Arial"/>
                <w:color w:val="000000"/>
                <w:kern w:val="0"/>
                <w:sz w:val="20"/>
                <w:szCs w:val="20"/>
                <w:lang w:eastAsia="en-US" w:bidi="ar-SA"/>
              </w:rPr>
              <w:t>,</w:t>
            </w:r>
            <w:r w:rsidRPr="00242B32">
              <w:rPr>
                <w:rFonts w:ascii="Arial" w:eastAsiaTheme="minorHAnsi" w:hAnsi="Arial" w:cs="Arial"/>
                <w:color w:val="000000"/>
                <w:kern w:val="0"/>
                <w:sz w:val="20"/>
                <w:szCs w:val="20"/>
                <w:lang w:eastAsia="en-US" w:bidi="ar-SA"/>
              </w:rPr>
              <w:t xml:space="preserve"> kwiaty: dół odcienie malinowego różu, góra kwiatu biało</w:t>
            </w:r>
            <w:r w:rsidR="00095073">
              <w:rPr>
                <w:rFonts w:ascii="Arial" w:eastAsiaTheme="minorHAnsi" w:hAnsi="Arial" w:cs="Arial"/>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w:t>
            </w:r>
            <w:r w:rsidR="00095073">
              <w:rPr>
                <w:rFonts w:ascii="Arial" w:eastAsiaTheme="minorHAnsi" w:hAnsi="Arial" w:cs="Arial"/>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różowa</w:t>
            </w:r>
          </w:p>
        </w:tc>
        <w:tc>
          <w:tcPr>
            <w:tcW w:w="4962" w:type="dxa"/>
            <w:tcBorders>
              <w:top w:val="single" w:sz="6" w:space="0" w:color="auto"/>
              <w:left w:val="single" w:sz="6" w:space="0" w:color="auto"/>
              <w:bottom w:val="single" w:sz="6" w:space="0" w:color="auto"/>
              <w:right w:val="single" w:sz="12" w:space="0" w:color="auto"/>
            </w:tcBorders>
            <w:vAlign w:val="center"/>
          </w:tcPr>
          <w:p w14:paraId="171D6DEB" w14:textId="03C6C782"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7BE07FC5" wp14:editId="2BEAD257">
                  <wp:extent cx="1751967" cy="1247775"/>
                  <wp:effectExtent l="0" t="0" r="0" b="0"/>
                  <wp:docPr id="46" name="Obraz 45">
                    <a:extLst xmlns:a="http://schemas.openxmlformats.org/drawingml/2006/main">
                      <a:ext uri="{FF2B5EF4-FFF2-40B4-BE49-F238E27FC236}">
                        <a16:creationId xmlns:a16="http://schemas.microsoft.com/office/drawing/2014/main" id="{FFC30564-E190-4B42-A555-B168DCED9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5">
                            <a:extLst>
                              <a:ext uri="{FF2B5EF4-FFF2-40B4-BE49-F238E27FC236}">
                                <a16:creationId xmlns:a16="http://schemas.microsoft.com/office/drawing/2014/main" id="{FFC30564-E190-4B42-A555-B168DCED98F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63603" t="26362" r="8211" b="23529"/>
                          <a:stretch>
                            <a:fillRect/>
                          </a:stretch>
                        </pic:blipFill>
                        <pic:spPr>
                          <a:xfrm>
                            <a:off x="0" y="0"/>
                            <a:ext cx="1752674" cy="1248279"/>
                          </a:xfrm>
                          <a:prstGeom prst="rect">
                            <a:avLst/>
                          </a:prstGeom>
                        </pic:spPr>
                      </pic:pic>
                    </a:graphicData>
                  </a:graphic>
                </wp:inline>
              </w:drawing>
            </w:r>
          </w:p>
        </w:tc>
      </w:tr>
      <w:tr w:rsidR="00242B32" w14:paraId="7A5F69E8" w14:textId="77777777" w:rsidTr="00345887">
        <w:trPr>
          <w:trHeight w:val="499"/>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49B15B57"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lastRenderedPageBreak/>
              <w:t>19</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340A04F4" w14:textId="77777777"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x </w:t>
            </w:r>
            <w:proofErr w:type="spellStart"/>
            <w:r w:rsidRPr="00242B32">
              <w:rPr>
                <w:rFonts w:ascii="Arial" w:eastAsiaTheme="minorHAnsi" w:hAnsi="Arial" w:cs="Arial"/>
                <w:i/>
                <w:iCs/>
                <w:color w:val="000000"/>
                <w:kern w:val="0"/>
                <w:sz w:val="20"/>
                <w:szCs w:val="20"/>
                <w:lang w:eastAsia="en-US" w:bidi="ar-SA"/>
              </w:rPr>
              <w:t>wittrockiana</w:t>
            </w:r>
            <w:proofErr w:type="spellEnd"/>
            <w:r w:rsidRPr="00242B32">
              <w:rPr>
                <w:rFonts w:ascii="Arial" w:eastAsiaTheme="minorHAnsi" w:hAnsi="Arial" w:cs="Arial"/>
                <w:color w:val="000000"/>
                <w:kern w:val="0"/>
                <w:sz w:val="20"/>
                <w:szCs w:val="20"/>
                <w:lang w:eastAsia="en-US" w:bidi="ar-SA"/>
              </w:rPr>
              <w:t xml:space="preserve"> Delta  'Marina',  </w:t>
            </w:r>
            <w:proofErr w:type="spellStart"/>
            <w:r w:rsidRPr="00242B32">
              <w:rPr>
                <w:rFonts w:ascii="Arial" w:eastAsiaTheme="minorHAnsi" w:hAnsi="Arial" w:cs="Arial"/>
                <w:color w:val="000000"/>
                <w:kern w:val="0"/>
                <w:sz w:val="20"/>
                <w:szCs w:val="20"/>
                <w:lang w:eastAsia="en-US" w:bidi="ar-SA"/>
              </w:rPr>
              <w:t>Evo</w:t>
            </w:r>
            <w:proofErr w:type="spellEnd"/>
            <w:r w:rsidRPr="00242B32">
              <w:rPr>
                <w:rFonts w:ascii="Arial" w:eastAsiaTheme="minorHAnsi" w:hAnsi="Arial" w:cs="Arial"/>
                <w:color w:val="000000"/>
                <w:kern w:val="0"/>
                <w:sz w:val="20"/>
                <w:szCs w:val="20"/>
                <w:lang w:eastAsia="en-US" w:bidi="ar-SA"/>
              </w:rPr>
              <w:t xml:space="preserve"> 'Marina' - bratek ogrodowy kwiat jasnoniebieski z białą i granatową plamką </w:t>
            </w:r>
          </w:p>
        </w:tc>
        <w:tc>
          <w:tcPr>
            <w:tcW w:w="4962" w:type="dxa"/>
            <w:tcBorders>
              <w:top w:val="single" w:sz="6" w:space="0" w:color="auto"/>
              <w:left w:val="single" w:sz="6" w:space="0" w:color="auto"/>
              <w:bottom w:val="single" w:sz="6" w:space="0" w:color="auto"/>
              <w:right w:val="single" w:sz="12" w:space="0" w:color="auto"/>
            </w:tcBorders>
            <w:vAlign w:val="center"/>
          </w:tcPr>
          <w:p w14:paraId="0CA03D61" w14:textId="504EB074"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75D4211D" wp14:editId="53CB5F67">
                  <wp:extent cx="1866265" cy="1209675"/>
                  <wp:effectExtent l="0" t="0" r="0" b="0"/>
                  <wp:docPr id="47" name="Obraz 46">
                    <a:extLst xmlns:a="http://schemas.openxmlformats.org/drawingml/2006/main">
                      <a:ext uri="{FF2B5EF4-FFF2-40B4-BE49-F238E27FC236}">
                        <a16:creationId xmlns:a16="http://schemas.microsoft.com/office/drawing/2014/main" id="{E910C3A6-C685-472E-90BC-567EBD838E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6">
                            <a:extLst>
                              <a:ext uri="{FF2B5EF4-FFF2-40B4-BE49-F238E27FC236}">
                                <a16:creationId xmlns:a16="http://schemas.microsoft.com/office/drawing/2014/main" id="{E910C3A6-C685-472E-90BC-567EBD838E09}"/>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64706" t="33116" r="10907" b="22862"/>
                          <a:stretch>
                            <a:fillRect/>
                          </a:stretch>
                        </pic:blipFill>
                        <pic:spPr>
                          <a:xfrm>
                            <a:off x="0" y="0"/>
                            <a:ext cx="1866942" cy="1210114"/>
                          </a:xfrm>
                          <a:prstGeom prst="rect">
                            <a:avLst/>
                          </a:prstGeom>
                        </pic:spPr>
                      </pic:pic>
                    </a:graphicData>
                  </a:graphic>
                </wp:inline>
              </w:drawing>
            </w:r>
          </w:p>
        </w:tc>
      </w:tr>
      <w:tr w:rsidR="00242B32" w14:paraId="2CBE8655" w14:textId="77777777" w:rsidTr="00345887">
        <w:trPr>
          <w:trHeight w:val="540"/>
        </w:trPr>
        <w:tc>
          <w:tcPr>
            <w:tcW w:w="712" w:type="dxa"/>
            <w:tcBorders>
              <w:top w:val="single" w:sz="6" w:space="0" w:color="auto"/>
              <w:left w:val="single" w:sz="12" w:space="0" w:color="auto"/>
              <w:bottom w:val="single" w:sz="6" w:space="0" w:color="auto"/>
              <w:right w:val="single" w:sz="6" w:space="0" w:color="auto"/>
            </w:tcBorders>
            <w:shd w:val="solid" w:color="FFFFFF" w:fill="auto"/>
            <w:vAlign w:val="center"/>
          </w:tcPr>
          <w:p w14:paraId="396EE7E9"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20</w:t>
            </w:r>
          </w:p>
        </w:tc>
        <w:tc>
          <w:tcPr>
            <w:tcW w:w="4391" w:type="dxa"/>
            <w:tcBorders>
              <w:top w:val="single" w:sz="6" w:space="0" w:color="auto"/>
              <w:left w:val="single" w:sz="6" w:space="0" w:color="auto"/>
              <w:bottom w:val="single" w:sz="6" w:space="0" w:color="auto"/>
              <w:right w:val="single" w:sz="6" w:space="0" w:color="auto"/>
            </w:tcBorders>
            <w:shd w:val="solid" w:color="FFFFFF" w:fill="auto"/>
            <w:vAlign w:val="center"/>
          </w:tcPr>
          <w:p w14:paraId="6EC3AE95" w14:textId="77777777"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x </w:t>
            </w:r>
            <w:proofErr w:type="spellStart"/>
            <w:r w:rsidRPr="00242B32">
              <w:rPr>
                <w:rFonts w:ascii="Arial" w:eastAsiaTheme="minorHAnsi" w:hAnsi="Arial" w:cs="Arial"/>
                <w:i/>
                <w:iCs/>
                <w:color w:val="000000"/>
                <w:kern w:val="0"/>
                <w:sz w:val="20"/>
                <w:szCs w:val="20"/>
                <w:lang w:eastAsia="en-US" w:bidi="ar-SA"/>
              </w:rPr>
              <w:t>wittrockiana</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Pink</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Shades</w:t>
            </w:r>
            <w:proofErr w:type="spellEnd"/>
            <w:r w:rsidRPr="00242B32">
              <w:rPr>
                <w:rFonts w:ascii="Arial" w:eastAsiaTheme="minorHAnsi" w:hAnsi="Arial" w:cs="Arial"/>
                <w:color w:val="000000"/>
                <w:kern w:val="0"/>
                <w:sz w:val="20"/>
                <w:szCs w:val="20"/>
                <w:lang w:eastAsia="en-US" w:bidi="ar-SA"/>
              </w:rPr>
              <w:t xml:space="preserve">' - bratek ogrodowy kwiaty odcienie różowe  </w:t>
            </w:r>
          </w:p>
        </w:tc>
        <w:tc>
          <w:tcPr>
            <w:tcW w:w="4962" w:type="dxa"/>
            <w:tcBorders>
              <w:top w:val="single" w:sz="6" w:space="0" w:color="auto"/>
              <w:left w:val="single" w:sz="6" w:space="0" w:color="auto"/>
              <w:bottom w:val="single" w:sz="6" w:space="0" w:color="auto"/>
              <w:right w:val="single" w:sz="12" w:space="0" w:color="auto"/>
            </w:tcBorders>
            <w:vAlign w:val="center"/>
          </w:tcPr>
          <w:p w14:paraId="743EEAB1" w14:textId="3C0AF1DC"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0AED6489" wp14:editId="5864BE71">
                  <wp:extent cx="1743075" cy="1352550"/>
                  <wp:effectExtent l="0" t="0" r="0" b="0"/>
                  <wp:docPr id="53" name="Obraz 52">
                    <a:extLst xmlns:a="http://schemas.openxmlformats.org/drawingml/2006/main">
                      <a:ext uri="{FF2B5EF4-FFF2-40B4-BE49-F238E27FC236}">
                        <a16:creationId xmlns:a16="http://schemas.microsoft.com/office/drawing/2014/main" id="{8918587F-69E6-129D-32EB-75E1915E03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2">
                            <a:extLst>
                              <a:ext uri="{FF2B5EF4-FFF2-40B4-BE49-F238E27FC236}">
                                <a16:creationId xmlns:a16="http://schemas.microsoft.com/office/drawing/2014/main" id="{8918587F-69E6-129D-32EB-75E1915E037B}"/>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63480" t="27887" r="8824" b="28323"/>
                          <a:stretch>
                            <a:fillRect/>
                          </a:stretch>
                        </pic:blipFill>
                        <pic:spPr>
                          <a:xfrm>
                            <a:off x="0" y="0"/>
                            <a:ext cx="1743075" cy="1352550"/>
                          </a:xfrm>
                          <a:prstGeom prst="rect">
                            <a:avLst/>
                          </a:prstGeom>
                        </pic:spPr>
                      </pic:pic>
                    </a:graphicData>
                  </a:graphic>
                </wp:inline>
              </w:drawing>
            </w:r>
          </w:p>
        </w:tc>
      </w:tr>
      <w:tr w:rsidR="00242B32" w14:paraId="18593663" w14:textId="77777777" w:rsidTr="00345887">
        <w:trPr>
          <w:trHeight w:val="535"/>
        </w:trPr>
        <w:tc>
          <w:tcPr>
            <w:tcW w:w="712" w:type="dxa"/>
            <w:tcBorders>
              <w:top w:val="single" w:sz="6" w:space="0" w:color="auto"/>
              <w:left w:val="single" w:sz="12" w:space="0" w:color="auto"/>
              <w:bottom w:val="single" w:sz="12" w:space="0" w:color="auto"/>
              <w:right w:val="single" w:sz="6" w:space="0" w:color="auto"/>
            </w:tcBorders>
            <w:shd w:val="solid" w:color="FFFFFF" w:fill="auto"/>
            <w:vAlign w:val="center"/>
          </w:tcPr>
          <w:p w14:paraId="24343270" w14:textId="77777777" w:rsidR="00242B32" w:rsidRPr="00242B32" w:rsidRDefault="00242B32" w:rsidP="00242B32">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sidRPr="00242B32">
              <w:rPr>
                <w:rFonts w:ascii="Arial" w:eastAsiaTheme="minorHAnsi" w:hAnsi="Arial" w:cs="Arial"/>
                <w:color w:val="000000"/>
                <w:kern w:val="0"/>
                <w:sz w:val="20"/>
                <w:szCs w:val="20"/>
                <w:lang w:eastAsia="en-US" w:bidi="ar-SA"/>
              </w:rPr>
              <w:t>21</w:t>
            </w:r>
          </w:p>
        </w:tc>
        <w:tc>
          <w:tcPr>
            <w:tcW w:w="4391" w:type="dxa"/>
            <w:tcBorders>
              <w:top w:val="single" w:sz="6" w:space="0" w:color="auto"/>
              <w:left w:val="single" w:sz="6" w:space="0" w:color="auto"/>
              <w:bottom w:val="single" w:sz="12" w:space="0" w:color="auto"/>
              <w:right w:val="single" w:sz="6" w:space="0" w:color="auto"/>
            </w:tcBorders>
            <w:shd w:val="solid" w:color="FFFFFF" w:fill="auto"/>
            <w:vAlign w:val="center"/>
          </w:tcPr>
          <w:p w14:paraId="017FB813" w14:textId="708CBA07" w:rsidR="00242B32" w:rsidRPr="00242B32" w:rsidRDefault="00242B32" w:rsidP="00095073">
            <w:pPr>
              <w:widowControl/>
              <w:suppressAutoHyphens w:val="0"/>
              <w:autoSpaceDE w:val="0"/>
              <w:autoSpaceDN w:val="0"/>
              <w:adjustRightInd w:val="0"/>
              <w:jc w:val="both"/>
              <w:rPr>
                <w:rFonts w:ascii="Arial" w:eastAsiaTheme="minorHAnsi" w:hAnsi="Arial" w:cs="Arial"/>
                <w:color w:val="000000"/>
                <w:kern w:val="0"/>
                <w:sz w:val="20"/>
                <w:szCs w:val="20"/>
                <w:lang w:eastAsia="en-US" w:bidi="ar-SA"/>
              </w:rPr>
            </w:pPr>
            <w:r w:rsidRPr="00242B32">
              <w:rPr>
                <w:rFonts w:ascii="Arial" w:eastAsiaTheme="minorHAnsi" w:hAnsi="Arial" w:cs="Arial"/>
                <w:i/>
                <w:iCs/>
                <w:color w:val="000000"/>
                <w:kern w:val="0"/>
                <w:sz w:val="20"/>
                <w:szCs w:val="20"/>
                <w:lang w:eastAsia="en-US" w:bidi="ar-SA"/>
              </w:rPr>
              <w:t xml:space="preserve">Viola x </w:t>
            </w:r>
            <w:proofErr w:type="spellStart"/>
            <w:r w:rsidRPr="00242B32">
              <w:rPr>
                <w:rFonts w:ascii="Arial" w:eastAsiaTheme="minorHAnsi" w:hAnsi="Arial" w:cs="Arial"/>
                <w:i/>
                <w:iCs/>
                <w:color w:val="000000"/>
                <w:kern w:val="0"/>
                <w:sz w:val="20"/>
                <w:szCs w:val="20"/>
                <w:lang w:eastAsia="en-US" w:bidi="ar-SA"/>
              </w:rPr>
              <w:t>wittrockiana</w:t>
            </w:r>
            <w:proofErr w:type="spellEnd"/>
            <w:r w:rsidRPr="00242B32">
              <w:rPr>
                <w:rFonts w:ascii="Arial" w:eastAsiaTheme="minorHAnsi" w:hAnsi="Arial" w:cs="Arial"/>
                <w:i/>
                <w:iCs/>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Pure</w:t>
            </w:r>
            <w:proofErr w:type="spellEnd"/>
            <w:r w:rsidRPr="00242B32">
              <w:rPr>
                <w:rFonts w:ascii="Arial" w:eastAsiaTheme="minorHAnsi" w:hAnsi="Arial" w:cs="Arial"/>
                <w:color w:val="000000"/>
                <w:kern w:val="0"/>
                <w:sz w:val="20"/>
                <w:szCs w:val="20"/>
                <w:lang w:eastAsia="en-US" w:bidi="ar-SA"/>
              </w:rPr>
              <w:t xml:space="preserve"> </w:t>
            </w:r>
            <w:proofErr w:type="spellStart"/>
            <w:r w:rsidRPr="00242B32">
              <w:rPr>
                <w:rFonts w:ascii="Arial" w:eastAsiaTheme="minorHAnsi" w:hAnsi="Arial" w:cs="Arial"/>
                <w:color w:val="000000"/>
                <w:kern w:val="0"/>
                <w:sz w:val="20"/>
                <w:szCs w:val="20"/>
                <w:lang w:eastAsia="en-US" w:bidi="ar-SA"/>
              </w:rPr>
              <w:t>Light</w:t>
            </w:r>
            <w:proofErr w:type="spellEnd"/>
            <w:r w:rsidRPr="00242B32">
              <w:rPr>
                <w:rFonts w:ascii="Arial" w:eastAsiaTheme="minorHAnsi" w:hAnsi="Arial" w:cs="Arial"/>
                <w:color w:val="000000"/>
                <w:kern w:val="0"/>
                <w:sz w:val="20"/>
                <w:szCs w:val="20"/>
                <w:lang w:eastAsia="en-US" w:bidi="ar-SA"/>
              </w:rPr>
              <w:t xml:space="preserve"> Blue' -  bratek ogrodowy kwiat czysto jasno</w:t>
            </w:r>
            <w:r w:rsidR="00095073">
              <w:rPr>
                <w:rFonts w:ascii="Arial" w:eastAsiaTheme="minorHAnsi" w:hAnsi="Arial" w:cs="Arial"/>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w:t>
            </w:r>
            <w:r w:rsidR="00095073">
              <w:rPr>
                <w:rFonts w:ascii="Arial" w:eastAsiaTheme="minorHAnsi" w:hAnsi="Arial" w:cs="Arial"/>
                <w:color w:val="000000"/>
                <w:kern w:val="0"/>
                <w:sz w:val="20"/>
                <w:szCs w:val="20"/>
                <w:lang w:eastAsia="en-US" w:bidi="ar-SA"/>
              </w:rPr>
              <w:t xml:space="preserve"> </w:t>
            </w:r>
            <w:r w:rsidRPr="00242B32">
              <w:rPr>
                <w:rFonts w:ascii="Arial" w:eastAsiaTheme="minorHAnsi" w:hAnsi="Arial" w:cs="Arial"/>
                <w:color w:val="000000"/>
                <w:kern w:val="0"/>
                <w:sz w:val="20"/>
                <w:szCs w:val="20"/>
                <w:lang w:eastAsia="en-US" w:bidi="ar-SA"/>
              </w:rPr>
              <w:t>niebieski</w:t>
            </w:r>
          </w:p>
        </w:tc>
        <w:tc>
          <w:tcPr>
            <w:tcW w:w="4962" w:type="dxa"/>
            <w:tcBorders>
              <w:top w:val="single" w:sz="6" w:space="0" w:color="auto"/>
              <w:left w:val="single" w:sz="6" w:space="0" w:color="auto"/>
              <w:bottom w:val="single" w:sz="12" w:space="0" w:color="auto"/>
              <w:right w:val="single" w:sz="12" w:space="0" w:color="auto"/>
            </w:tcBorders>
            <w:vAlign w:val="center"/>
          </w:tcPr>
          <w:p w14:paraId="7FCDE1B7" w14:textId="31213AE8" w:rsidR="00242B32" w:rsidRPr="00242B32" w:rsidRDefault="00345887" w:rsidP="00345887">
            <w:pPr>
              <w:widowControl/>
              <w:suppressAutoHyphens w:val="0"/>
              <w:autoSpaceDE w:val="0"/>
              <w:autoSpaceDN w:val="0"/>
              <w:adjustRightInd w:val="0"/>
              <w:jc w:val="center"/>
              <w:rPr>
                <w:rFonts w:ascii="Arial" w:eastAsiaTheme="minorHAnsi" w:hAnsi="Arial" w:cs="Arial"/>
                <w:color w:val="000000"/>
                <w:kern w:val="0"/>
                <w:sz w:val="20"/>
                <w:szCs w:val="20"/>
                <w:lang w:eastAsia="en-US" w:bidi="ar-SA"/>
              </w:rPr>
            </w:pPr>
            <w:r>
              <w:rPr>
                <w:noProof/>
              </w:rPr>
              <w:drawing>
                <wp:inline distT="0" distB="0" distL="0" distR="0" wp14:anchorId="62DD9824" wp14:editId="59283809">
                  <wp:extent cx="1741029" cy="1514475"/>
                  <wp:effectExtent l="0" t="0" r="0" b="0"/>
                  <wp:docPr id="51" name="Obraz 50">
                    <a:extLst xmlns:a="http://schemas.openxmlformats.org/drawingml/2006/main">
                      <a:ext uri="{FF2B5EF4-FFF2-40B4-BE49-F238E27FC236}">
                        <a16:creationId xmlns:a16="http://schemas.microsoft.com/office/drawing/2014/main" id="{DE6693B9-3E68-A926-138F-DED1B11052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0">
                            <a:extLst>
                              <a:ext uri="{FF2B5EF4-FFF2-40B4-BE49-F238E27FC236}">
                                <a16:creationId xmlns:a16="http://schemas.microsoft.com/office/drawing/2014/main" id="{DE6693B9-3E68-A926-138F-DED1B11052AA}"/>
                              </a:ext>
                            </a:extLst>
                          </pic:cNvPr>
                          <pic:cNvPicPr>
                            <a:picLocks noChangeAspect="1"/>
                          </pic:cNvPicPr>
                        </pic:nvPicPr>
                        <pic:blipFill rotWithShape="1">
                          <a:blip r:embed="rId28">
                            <a:extLst>
                              <a:ext uri="{28A0092B-C50C-407E-A947-70E740481C1C}">
                                <a14:useLocalDpi xmlns:a14="http://schemas.microsoft.com/office/drawing/2010/main" val="0"/>
                              </a:ext>
                            </a:extLst>
                          </a:blip>
                          <a:srcRect l="54534" t="17429" r="31251" b="61002"/>
                          <a:stretch>
                            <a:fillRect/>
                          </a:stretch>
                        </pic:blipFill>
                        <pic:spPr>
                          <a:xfrm>
                            <a:off x="0" y="0"/>
                            <a:ext cx="1752865" cy="1524771"/>
                          </a:xfrm>
                          <a:prstGeom prst="rect">
                            <a:avLst/>
                          </a:prstGeom>
                        </pic:spPr>
                      </pic:pic>
                    </a:graphicData>
                  </a:graphic>
                </wp:inline>
              </w:drawing>
            </w:r>
          </w:p>
        </w:tc>
      </w:tr>
    </w:tbl>
    <w:p w14:paraId="24093169" w14:textId="77777777" w:rsidR="00DF2644" w:rsidRDefault="00DF2644" w:rsidP="00963C48">
      <w:pPr>
        <w:pStyle w:val="Tekstprzypisudolnego"/>
        <w:widowControl/>
        <w:spacing w:before="60"/>
        <w:ind w:left="0" w:firstLine="0"/>
        <w:jc w:val="right"/>
        <w:rPr>
          <w:rFonts w:ascii="Arial" w:hAnsi="Arial" w:cs="Arial"/>
          <w:b/>
          <w:bCs/>
          <w:sz w:val="22"/>
          <w:szCs w:val="22"/>
        </w:rPr>
      </w:pPr>
    </w:p>
    <w:p w14:paraId="0486A50C"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25C55F93"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5F012CB8"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43C701EB"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7DB7FA2F"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7BEF688D"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2DA2B259"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17153934"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4DB1D250"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18FD36F7"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379F7C8E"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75672931"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615588AF"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4EECC077"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034808EF"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67176B0B"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2AB7DADC"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30330EC7"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4824FF71"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15A12B48"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7D0F3E50" w14:textId="77777777" w:rsidR="00345887" w:rsidRDefault="00345887" w:rsidP="00963C48">
      <w:pPr>
        <w:pStyle w:val="Tekstprzypisudolnego"/>
        <w:widowControl/>
        <w:spacing w:before="60"/>
        <w:ind w:left="0" w:firstLine="0"/>
        <w:jc w:val="right"/>
        <w:rPr>
          <w:rFonts w:ascii="Arial" w:hAnsi="Arial" w:cs="Arial"/>
          <w:b/>
          <w:bCs/>
          <w:sz w:val="22"/>
          <w:szCs w:val="22"/>
        </w:rPr>
      </w:pPr>
    </w:p>
    <w:p w14:paraId="0230625B" w14:textId="6306203A" w:rsidR="000F0277" w:rsidRPr="00F23AEB" w:rsidRDefault="00963C48" w:rsidP="00963C48">
      <w:pPr>
        <w:pStyle w:val="Tekstprzypisudolnego"/>
        <w:widowControl/>
        <w:spacing w:before="60"/>
        <w:ind w:left="0" w:firstLine="0"/>
        <w:jc w:val="right"/>
        <w:rPr>
          <w:rFonts w:ascii="Arial" w:hAnsi="Arial" w:cs="Arial"/>
          <w:b/>
          <w:bCs/>
          <w:sz w:val="22"/>
          <w:szCs w:val="22"/>
        </w:rPr>
      </w:pPr>
      <w:r w:rsidRPr="00F23AEB">
        <w:rPr>
          <w:rFonts w:ascii="Arial" w:hAnsi="Arial" w:cs="Arial"/>
          <w:b/>
          <w:bCs/>
          <w:sz w:val="22"/>
          <w:szCs w:val="22"/>
        </w:rPr>
        <w:lastRenderedPageBreak/>
        <w:t>Z</w:t>
      </w:r>
      <w:r w:rsidR="000F0277" w:rsidRPr="00F23AEB">
        <w:rPr>
          <w:rFonts w:ascii="Arial" w:hAnsi="Arial" w:cs="Arial"/>
          <w:b/>
          <w:bCs/>
          <w:sz w:val="22"/>
          <w:szCs w:val="22"/>
        </w:rPr>
        <w:t xml:space="preserve">ałącznik nr </w:t>
      </w:r>
      <w:r w:rsidR="009737A7">
        <w:rPr>
          <w:rFonts w:ascii="Arial" w:hAnsi="Arial" w:cs="Arial"/>
          <w:b/>
          <w:bCs/>
          <w:sz w:val="22"/>
          <w:szCs w:val="22"/>
        </w:rPr>
        <w:t>4</w:t>
      </w:r>
      <w:r w:rsidR="000F0277" w:rsidRPr="00F23AEB">
        <w:rPr>
          <w:rFonts w:ascii="Arial" w:hAnsi="Arial" w:cs="Arial"/>
          <w:b/>
          <w:bCs/>
          <w:sz w:val="22"/>
          <w:szCs w:val="22"/>
        </w:rPr>
        <w:t xml:space="preserve"> do </w:t>
      </w:r>
      <w:r w:rsidR="00B72C87" w:rsidRPr="00F23AEB">
        <w:rPr>
          <w:rFonts w:ascii="Arial" w:hAnsi="Arial" w:cs="Arial"/>
          <w:b/>
          <w:bCs/>
          <w:sz w:val="22"/>
          <w:szCs w:val="22"/>
        </w:rPr>
        <w:t>Zapytania</w:t>
      </w:r>
    </w:p>
    <w:p w14:paraId="01AC03DB" w14:textId="5BBD7490" w:rsidR="000F0277" w:rsidRDefault="000F0277" w:rsidP="00C42DDA">
      <w:pPr>
        <w:spacing w:before="120"/>
        <w:jc w:val="center"/>
        <w:rPr>
          <w:rFonts w:ascii="Arial" w:hAnsi="Arial" w:cs="Arial"/>
          <w:b/>
          <w:sz w:val="22"/>
          <w:szCs w:val="22"/>
        </w:rPr>
      </w:pPr>
      <w:r>
        <w:rPr>
          <w:rFonts w:ascii="Arial" w:hAnsi="Arial" w:cs="Arial"/>
          <w:b/>
          <w:sz w:val="22"/>
          <w:szCs w:val="22"/>
        </w:rPr>
        <w:t xml:space="preserve">UMOWA </w:t>
      </w:r>
      <w:r w:rsidR="00874525">
        <w:rPr>
          <w:rFonts w:ascii="Arial" w:hAnsi="Arial" w:cs="Arial"/>
          <w:b/>
          <w:sz w:val="22"/>
          <w:szCs w:val="22"/>
        </w:rPr>
        <w:t>n</w:t>
      </w:r>
      <w:r>
        <w:rPr>
          <w:rFonts w:ascii="Arial" w:hAnsi="Arial" w:cs="Arial"/>
          <w:b/>
          <w:sz w:val="22"/>
          <w:szCs w:val="22"/>
        </w:rPr>
        <w:t xml:space="preserve">r </w:t>
      </w:r>
      <w:r w:rsidR="00290CB4" w:rsidRPr="00290CB4">
        <w:rPr>
          <w:rFonts w:ascii="Arial" w:hAnsi="Arial" w:cs="Arial"/>
          <w:b/>
          <w:sz w:val="22"/>
          <w:szCs w:val="22"/>
        </w:rPr>
        <w:t>DZP/</w:t>
      </w:r>
      <w:r w:rsidR="009737A7">
        <w:rPr>
          <w:rFonts w:ascii="Arial" w:hAnsi="Arial" w:cs="Arial"/>
          <w:b/>
          <w:sz w:val="22"/>
          <w:szCs w:val="22"/>
        </w:rPr>
        <w:t>02</w:t>
      </w:r>
      <w:r w:rsidR="00290CB4" w:rsidRPr="00290CB4">
        <w:rPr>
          <w:rFonts w:ascii="Arial" w:hAnsi="Arial" w:cs="Arial"/>
          <w:b/>
          <w:sz w:val="22"/>
          <w:szCs w:val="22"/>
        </w:rPr>
        <w:t>/202</w:t>
      </w:r>
      <w:r w:rsidR="009737A7">
        <w:rPr>
          <w:rFonts w:ascii="Arial" w:hAnsi="Arial" w:cs="Arial"/>
          <w:b/>
          <w:sz w:val="22"/>
          <w:szCs w:val="22"/>
        </w:rPr>
        <w:t>6</w:t>
      </w:r>
      <w:r w:rsidR="00290CB4" w:rsidRPr="00290CB4">
        <w:rPr>
          <w:rFonts w:ascii="Arial" w:hAnsi="Arial" w:cs="Arial"/>
          <w:b/>
          <w:sz w:val="22"/>
          <w:szCs w:val="22"/>
        </w:rPr>
        <w:t>/Z</w:t>
      </w:r>
      <w:r w:rsidR="00290CB4">
        <w:rPr>
          <w:rFonts w:ascii="Arial" w:hAnsi="Arial" w:cs="Arial"/>
          <w:b/>
          <w:sz w:val="20"/>
          <w:szCs w:val="20"/>
        </w:rPr>
        <w:tab/>
      </w:r>
    </w:p>
    <w:p w14:paraId="3F1C973D" w14:textId="77777777" w:rsidR="000F0277" w:rsidRDefault="000F0277" w:rsidP="00515197">
      <w:pPr>
        <w:jc w:val="center"/>
        <w:rPr>
          <w:rFonts w:ascii="Arial" w:hAnsi="Arial" w:cs="Arial"/>
          <w:b/>
          <w:i/>
          <w:sz w:val="22"/>
          <w:szCs w:val="22"/>
        </w:rPr>
      </w:pPr>
      <w:r>
        <w:rPr>
          <w:rFonts w:ascii="Arial" w:hAnsi="Arial" w:cs="Arial"/>
          <w:b/>
          <w:sz w:val="22"/>
          <w:szCs w:val="22"/>
        </w:rPr>
        <w:t>zwana dalej "Umową"</w:t>
      </w:r>
    </w:p>
    <w:p w14:paraId="46E2DF38" w14:textId="77777777" w:rsidR="000F0277" w:rsidRPr="00C42DDA" w:rsidRDefault="000F0277" w:rsidP="00515197">
      <w:pPr>
        <w:jc w:val="center"/>
        <w:rPr>
          <w:rFonts w:ascii="Arial" w:hAnsi="Arial" w:cs="Arial"/>
          <w:sz w:val="20"/>
          <w:szCs w:val="20"/>
        </w:rPr>
      </w:pPr>
      <w:r w:rsidRPr="00C42DDA">
        <w:rPr>
          <w:rFonts w:ascii="Arial" w:hAnsi="Arial" w:cs="Arial"/>
          <w:b/>
          <w:i/>
          <w:sz w:val="20"/>
          <w:szCs w:val="20"/>
        </w:rPr>
        <w:t xml:space="preserve">PROJEKT  </w:t>
      </w:r>
    </w:p>
    <w:p w14:paraId="089A52F2" w14:textId="77777777" w:rsidR="000F0277" w:rsidRDefault="000F0277" w:rsidP="000F0277">
      <w:pPr>
        <w:jc w:val="both"/>
        <w:rPr>
          <w:rFonts w:ascii="Arial" w:hAnsi="Arial" w:cs="Arial"/>
          <w:sz w:val="22"/>
          <w:szCs w:val="22"/>
        </w:rPr>
      </w:pPr>
    </w:p>
    <w:p w14:paraId="1D5275DE" w14:textId="50168FCF" w:rsidR="000F0277" w:rsidRDefault="000F0277" w:rsidP="00F23AEB">
      <w:pPr>
        <w:autoSpaceDN w:val="0"/>
        <w:spacing w:line="360" w:lineRule="auto"/>
        <w:jc w:val="both"/>
        <w:textAlignment w:val="baseline"/>
        <w:rPr>
          <w:rFonts w:ascii="Arial" w:hAnsi="Arial" w:cs="Arial"/>
          <w:b/>
          <w:sz w:val="22"/>
          <w:szCs w:val="22"/>
        </w:rPr>
      </w:pPr>
      <w:r w:rsidRPr="003755C3">
        <w:rPr>
          <w:rFonts w:ascii="Arial" w:hAnsi="Arial" w:cs="Arial"/>
          <w:sz w:val="22"/>
          <w:szCs w:val="22"/>
        </w:rPr>
        <w:t xml:space="preserve">Zawarta w dniu ……………… roku w Chrzanowie Dużym </w:t>
      </w:r>
      <w:r w:rsidR="00402264" w:rsidRPr="005D707F">
        <w:rPr>
          <w:rFonts w:ascii="Arial" w:hAnsi="Arial" w:cs="Arial"/>
          <w:sz w:val="22"/>
          <w:szCs w:val="22"/>
        </w:rPr>
        <w:t>w wyniku</w:t>
      </w:r>
      <w:r w:rsidRPr="00402264">
        <w:rPr>
          <w:rFonts w:ascii="Arial" w:hAnsi="Arial" w:cs="Arial"/>
          <w:sz w:val="22"/>
          <w:szCs w:val="22"/>
        </w:rPr>
        <w:t xml:space="preserve"> przeprowadzeni</w:t>
      </w:r>
      <w:r w:rsidR="00402264" w:rsidRPr="00402264">
        <w:rPr>
          <w:rFonts w:ascii="Arial" w:hAnsi="Arial" w:cs="Arial"/>
          <w:sz w:val="22"/>
          <w:szCs w:val="22"/>
        </w:rPr>
        <w:t xml:space="preserve">a </w:t>
      </w:r>
      <w:r w:rsidR="00C52ABC" w:rsidRPr="00402264">
        <w:rPr>
          <w:rFonts w:ascii="Arial" w:hAnsi="Arial" w:cs="Arial"/>
          <w:sz w:val="22"/>
          <w:szCs w:val="22"/>
        </w:rPr>
        <w:t>zapytania ofertowego</w:t>
      </w:r>
      <w:r w:rsidR="005D707F">
        <w:rPr>
          <w:rFonts w:ascii="Arial" w:hAnsi="Arial" w:cs="Arial"/>
          <w:sz w:val="22"/>
          <w:szCs w:val="22"/>
        </w:rPr>
        <w:t xml:space="preserve"> </w:t>
      </w:r>
      <w:r w:rsidR="00A56B1A" w:rsidRPr="00402264">
        <w:rPr>
          <w:rFonts w:ascii="Arial" w:hAnsi="Arial" w:cs="Arial"/>
          <w:kern w:val="3"/>
          <w:sz w:val="22"/>
          <w:szCs w:val="22"/>
          <w:lang w:eastAsia="zh-CN"/>
        </w:rPr>
        <w:t>na podstawie</w:t>
      </w:r>
      <w:r w:rsidR="00C52ABC" w:rsidRPr="00402264">
        <w:rPr>
          <w:rFonts w:ascii="Arial" w:hAnsi="Arial" w:cs="Arial"/>
          <w:kern w:val="3"/>
          <w:sz w:val="22"/>
          <w:szCs w:val="22"/>
          <w:lang w:eastAsia="zh-CN"/>
        </w:rPr>
        <w:t xml:space="preserve"> Regulaminu </w:t>
      </w:r>
      <w:r w:rsidR="00C52ABC" w:rsidRPr="00402264">
        <w:rPr>
          <w:rFonts w:ascii="Arial" w:hAnsi="Arial" w:cs="Arial"/>
          <w:bCs/>
          <w:iCs/>
          <w:sz w:val="22"/>
          <w:szCs w:val="22"/>
        </w:rPr>
        <w:t xml:space="preserve">udzielania zamówień na dostawy, usługi </w:t>
      </w:r>
      <w:r w:rsidR="005D707F">
        <w:rPr>
          <w:rFonts w:ascii="Arial" w:hAnsi="Arial" w:cs="Arial"/>
          <w:bCs/>
          <w:iCs/>
          <w:sz w:val="22"/>
          <w:szCs w:val="22"/>
        </w:rPr>
        <w:t xml:space="preserve">                 </w:t>
      </w:r>
      <w:r w:rsidR="00C52ABC" w:rsidRPr="00402264">
        <w:rPr>
          <w:rFonts w:ascii="Arial" w:hAnsi="Arial" w:cs="Arial"/>
          <w:bCs/>
          <w:iCs/>
          <w:sz w:val="22"/>
          <w:szCs w:val="22"/>
        </w:rPr>
        <w:t xml:space="preserve">i roboty budowlane o wartości </w:t>
      </w:r>
      <w:r w:rsidR="00290CB4" w:rsidRPr="00402264">
        <w:rPr>
          <w:rFonts w:ascii="Arial" w:hAnsi="Arial" w:cs="Arial"/>
          <w:sz w:val="22"/>
          <w:szCs w:val="22"/>
        </w:rPr>
        <w:t>poniżej</w:t>
      </w:r>
      <w:r w:rsidR="00C52ABC" w:rsidRPr="00402264">
        <w:rPr>
          <w:rFonts w:ascii="Arial" w:hAnsi="Arial" w:cs="Arial"/>
          <w:bCs/>
          <w:iCs/>
          <w:sz w:val="22"/>
          <w:szCs w:val="22"/>
        </w:rPr>
        <w:t xml:space="preserve"> kwoty </w:t>
      </w:r>
      <w:r w:rsidR="00290CB4" w:rsidRPr="00402264">
        <w:rPr>
          <w:rFonts w:ascii="Arial" w:hAnsi="Arial" w:cs="Arial"/>
          <w:bCs/>
          <w:iCs/>
          <w:sz w:val="22"/>
          <w:szCs w:val="22"/>
        </w:rPr>
        <w:t>1</w:t>
      </w:r>
      <w:r w:rsidR="008C5BF8">
        <w:rPr>
          <w:rFonts w:ascii="Arial" w:hAnsi="Arial" w:cs="Arial"/>
          <w:bCs/>
          <w:iCs/>
          <w:sz w:val="22"/>
          <w:szCs w:val="22"/>
        </w:rPr>
        <w:t>7</w:t>
      </w:r>
      <w:r w:rsidR="00C52ABC" w:rsidRPr="00402264">
        <w:rPr>
          <w:rFonts w:ascii="Arial" w:hAnsi="Arial" w:cs="Arial"/>
          <w:bCs/>
          <w:iCs/>
          <w:sz w:val="22"/>
          <w:szCs w:val="22"/>
        </w:rPr>
        <w:t>0</w:t>
      </w:r>
      <w:r w:rsidR="00B01FE3">
        <w:rPr>
          <w:rFonts w:ascii="Arial" w:hAnsi="Arial" w:cs="Arial"/>
          <w:bCs/>
          <w:iCs/>
          <w:sz w:val="22"/>
          <w:szCs w:val="22"/>
        </w:rPr>
        <w:t> </w:t>
      </w:r>
      <w:r w:rsidR="00C52ABC" w:rsidRPr="00402264">
        <w:rPr>
          <w:rFonts w:ascii="Arial" w:hAnsi="Arial" w:cs="Arial"/>
          <w:bCs/>
          <w:iCs/>
          <w:sz w:val="22"/>
          <w:szCs w:val="22"/>
        </w:rPr>
        <w:t>000</w:t>
      </w:r>
      <w:r w:rsidR="00B01FE3">
        <w:rPr>
          <w:rFonts w:ascii="Arial" w:hAnsi="Arial" w:cs="Arial"/>
          <w:bCs/>
          <w:iCs/>
          <w:sz w:val="22"/>
          <w:szCs w:val="22"/>
        </w:rPr>
        <w:t>,00</w:t>
      </w:r>
      <w:r w:rsidR="00C52ABC" w:rsidRPr="00402264">
        <w:rPr>
          <w:rFonts w:ascii="Arial" w:hAnsi="Arial" w:cs="Arial"/>
          <w:bCs/>
          <w:iCs/>
          <w:sz w:val="22"/>
          <w:szCs w:val="22"/>
        </w:rPr>
        <w:t xml:space="preserve"> </w:t>
      </w:r>
      <w:r w:rsidR="00290CB4" w:rsidRPr="00402264">
        <w:rPr>
          <w:rFonts w:ascii="Arial" w:hAnsi="Arial" w:cs="Arial"/>
          <w:bCs/>
          <w:iCs/>
          <w:sz w:val="22"/>
          <w:szCs w:val="22"/>
        </w:rPr>
        <w:t>zł</w:t>
      </w:r>
      <w:r w:rsidR="00C52ABC" w:rsidRPr="00402264">
        <w:rPr>
          <w:rFonts w:ascii="Arial" w:hAnsi="Arial" w:cs="Arial"/>
          <w:bCs/>
          <w:iCs/>
          <w:sz w:val="22"/>
          <w:szCs w:val="22"/>
        </w:rPr>
        <w:t>,</w:t>
      </w:r>
      <w:r w:rsidR="00F23AEB">
        <w:rPr>
          <w:rFonts w:ascii="Arial" w:hAnsi="Arial" w:cs="Arial"/>
          <w:bCs/>
          <w:iCs/>
          <w:sz w:val="22"/>
          <w:szCs w:val="22"/>
        </w:rPr>
        <w:t xml:space="preserve"> </w:t>
      </w:r>
      <w:r>
        <w:rPr>
          <w:rFonts w:ascii="Arial" w:hAnsi="Arial" w:cs="Arial"/>
          <w:sz w:val="22"/>
          <w:szCs w:val="22"/>
        </w:rPr>
        <w:t>pomiędzy:</w:t>
      </w:r>
    </w:p>
    <w:p w14:paraId="7F807992" w14:textId="76DA9AB3" w:rsidR="000F0277" w:rsidRDefault="000F0277" w:rsidP="00084B88">
      <w:pPr>
        <w:pStyle w:val="Tekstpodstawowy"/>
        <w:tabs>
          <w:tab w:val="left" w:pos="6663"/>
        </w:tabs>
        <w:spacing w:after="0" w:line="360" w:lineRule="auto"/>
        <w:jc w:val="both"/>
        <w:rPr>
          <w:rFonts w:ascii="Arial" w:hAnsi="Arial" w:cs="Arial"/>
          <w:sz w:val="22"/>
          <w:szCs w:val="22"/>
        </w:rPr>
      </w:pPr>
      <w:r>
        <w:rPr>
          <w:rFonts w:ascii="Arial" w:hAnsi="Arial" w:cs="Arial"/>
          <w:b/>
          <w:sz w:val="22"/>
          <w:szCs w:val="22"/>
        </w:rPr>
        <w:t xml:space="preserve">Zakładem Gospodarki Komunalnej w Grodzisku Mazowieckim </w:t>
      </w:r>
      <w:r w:rsidR="005C322D">
        <w:rPr>
          <w:rFonts w:ascii="Arial" w:hAnsi="Arial" w:cs="Arial"/>
          <w:b/>
          <w:sz w:val="22"/>
          <w:szCs w:val="22"/>
        </w:rPr>
        <w:t>S</w:t>
      </w:r>
      <w:r>
        <w:rPr>
          <w:rFonts w:ascii="Arial" w:hAnsi="Arial" w:cs="Arial"/>
          <w:b/>
          <w:sz w:val="22"/>
          <w:szCs w:val="22"/>
        </w:rPr>
        <w:t xml:space="preserve">p. z o.o. </w:t>
      </w:r>
      <w:r>
        <w:rPr>
          <w:rFonts w:ascii="Arial" w:hAnsi="Arial" w:cs="Arial"/>
          <w:sz w:val="22"/>
          <w:szCs w:val="22"/>
        </w:rPr>
        <w:t xml:space="preserve"> z siedzibą </w:t>
      </w:r>
      <w:r w:rsidR="005D707F">
        <w:rPr>
          <w:rFonts w:ascii="Arial" w:hAnsi="Arial" w:cs="Arial"/>
          <w:sz w:val="22"/>
          <w:szCs w:val="22"/>
        </w:rPr>
        <w:t xml:space="preserve">               </w:t>
      </w:r>
      <w:r w:rsidR="00A74DC9">
        <w:rPr>
          <w:rFonts w:ascii="Arial" w:hAnsi="Arial" w:cs="Arial"/>
          <w:sz w:val="22"/>
          <w:szCs w:val="22"/>
        </w:rPr>
        <w:t>w Chrzanowie Dużym (05-825)</w:t>
      </w:r>
      <w:r>
        <w:rPr>
          <w:rFonts w:ascii="Arial" w:hAnsi="Arial" w:cs="Arial"/>
          <w:sz w:val="22"/>
          <w:szCs w:val="22"/>
        </w:rPr>
        <w:t xml:space="preserve"> </w:t>
      </w:r>
      <w:r w:rsidR="00A74DC9">
        <w:rPr>
          <w:rFonts w:ascii="Arial" w:hAnsi="Arial" w:cs="Arial"/>
          <w:sz w:val="22"/>
          <w:szCs w:val="22"/>
        </w:rPr>
        <w:t>przy ul. Ekologicznej 1,</w:t>
      </w:r>
      <w:r>
        <w:rPr>
          <w:rFonts w:ascii="Arial" w:hAnsi="Arial" w:cs="Arial"/>
          <w:sz w:val="22"/>
          <w:szCs w:val="22"/>
        </w:rPr>
        <w:t xml:space="preserve"> wpisaną do rejestru przedsiębiorców prowadzonego przez Sąd Rejonowy dla m. st. Warszawy, XIV Wydział Gospodarczy Krajowego Rejestru Sądowego pod numerem KRS 0000444249, NIP: 529 180 05 40, </w:t>
      </w:r>
      <w:r w:rsidR="005D707F">
        <w:rPr>
          <w:rFonts w:ascii="Arial" w:hAnsi="Arial" w:cs="Arial"/>
          <w:sz w:val="22"/>
          <w:szCs w:val="22"/>
        </w:rPr>
        <w:t xml:space="preserve">                     </w:t>
      </w:r>
      <w:r w:rsidR="00DC60C4" w:rsidRPr="00DC60C4">
        <w:rPr>
          <w:rFonts w:ascii="Arial" w:hAnsi="Arial" w:cs="Arial"/>
          <w:sz w:val="22"/>
          <w:szCs w:val="22"/>
        </w:rPr>
        <w:t xml:space="preserve">BDO </w:t>
      </w:r>
      <w:r w:rsidR="00DC60C4" w:rsidRPr="00DC60C4">
        <w:rPr>
          <w:rFonts w:ascii="Arial" w:eastAsia="Calibri" w:hAnsi="Arial" w:cs="Arial"/>
          <w:kern w:val="0"/>
          <w:sz w:val="22"/>
          <w:szCs w:val="22"/>
          <w:lang w:eastAsia="en-US" w:bidi="ar-SA"/>
        </w:rPr>
        <w:t>000022636</w:t>
      </w:r>
      <w:r w:rsidR="00DC60C4">
        <w:rPr>
          <w:rFonts w:ascii="Arial" w:eastAsia="Calibri" w:hAnsi="Arial" w:cs="Arial"/>
          <w:kern w:val="0"/>
          <w:sz w:val="22"/>
          <w:szCs w:val="22"/>
          <w:lang w:eastAsia="en-US" w:bidi="ar-SA"/>
        </w:rPr>
        <w:t xml:space="preserve"> </w:t>
      </w:r>
      <w:r>
        <w:rPr>
          <w:rFonts w:ascii="Arial" w:hAnsi="Arial" w:cs="Arial"/>
          <w:sz w:val="22"/>
          <w:szCs w:val="22"/>
        </w:rPr>
        <w:t xml:space="preserve">o kapitale zakładowym w wysokości </w:t>
      </w:r>
      <w:r>
        <w:rPr>
          <w:rFonts w:ascii="Arial" w:hAnsi="Arial" w:cs="Arial"/>
          <w:bCs/>
          <w:sz w:val="22"/>
          <w:szCs w:val="22"/>
        </w:rPr>
        <w:t>11.410.000</w:t>
      </w:r>
      <w:r w:rsidR="00DC7E3F">
        <w:rPr>
          <w:rFonts w:ascii="Arial" w:hAnsi="Arial" w:cs="Arial"/>
          <w:bCs/>
          <w:sz w:val="22"/>
          <w:szCs w:val="22"/>
        </w:rPr>
        <w:t>,00</w:t>
      </w:r>
      <w:r>
        <w:rPr>
          <w:rFonts w:ascii="Arial" w:hAnsi="Arial" w:cs="Arial"/>
          <w:bCs/>
          <w:sz w:val="22"/>
          <w:szCs w:val="22"/>
        </w:rPr>
        <w:t xml:space="preserve"> zł (jedenaście milionów czterysta dziesięć tysięcy złotych)</w:t>
      </w:r>
      <w:r>
        <w:rPr>
          <w:rFonts w:ascii="Arial" w:hAnsi="Arial" w:cs="Arial"/>
          <w:sz w:val="22"/>
          <w:szCs w:val="22"/>
        </w:rPr>
        <w:t>, reprezentowaną przez:</w:t>
      </w:r>
    </w:p>
    <w:p w14:paraId="7EC4D184" w14:textId="604D1D08" w:rsidR="000F0277" w:rsidRDefault="00084B88" w:rsidP="000F0277">
      <w:pPr>
        <w:spacing w:line="360" w:lineRule="auto"/>
        <w:jc w:val="both"/>
        <w:rPr>
          <w:rFonts w:ascii="Arial" w:hAnsi="Arial" w:cs="Arial"/>
          <w:sz w:val="22"/>
          <w:szCs w:val="22"/>
        </w:rPr>
      </w:pPr>
      <w:r>
        <w:rPr>
          <w:rFonts w:ascii="Arial" w:hAnsi="Arial" w:cs="Arial"/>
          <w:sz w:val="22"/>
          <w:szCs w:val="22"/>
        </w:rPr>
        <w:t xml:space="preserve">Prezesa Zarządu     -    </w:t>
      </w:r>
      <w:r w:rsidR="000F0277">
        <w:rPr>
          <w:rFonts w:ascii="Arial" w:hAnsi="Arial" w:cs="Arial"/>
          <w:sz w:val="22"/>
          <w:szCs w:val="22"/>
        </w:rPr>
        <w:t xml:space="preserve"> Andrzeja Pleban</w:t>
      </w:r>
    </w:p>
    <w:p w14:paraId="5FA6C257" w14:textId="77777777" w:rsidR="000F0277" w:rsidRDefault="000F0277" w:rsidP="00F23AEB">
      <w:pPr>
        <w:spacing w:line="360" w:lineRule="auto"/>
        <w:jc w:val="both"/>
        <w:rPr>
          <w:rFonts w:ascii="Arial" w:hAnsi="Arial" w:cs="Arial"/>
          <w:sz w:val="22"/>
          <w:szCs w:val="22"/>
        </w:rPr>
      </w:pPr>
      <w:r>
        <w:rPr>
          <w:rFonts w:ascii="Arial" w:hAnsi="Arial" w:cs="Arial"/>
          <w:sz w:val="22"/>
          <w:szCs w:val="22"/>
        </w:rPr>
        <w:t xml:space="preserve">zwaną w dalszej części Zamawiającym, </w:t>
      </w:r>
    </w:p>
    <w:p w14:paraId="1B7A7A85" w14:textId="77777777" w:rsidR="000F0277" w:rsidRDefault="000F0277" w:rsidP="00F23AEB">
      <w:pPr>
        <w:spacing w:line="360" w:lineRule="auto"/>
        <w:jc w:val="both"/>
        <w:rPr>
          <w:rFonts w:ascii="Arial" w:hAnsi="Arial" w:cs="Arial"/>
          <w:sz w:val="22"/>
          <w:szCs w:val="22"/>
        </w:rPr>
      </w:pPr>
      <w:r>
        <w:rPr>
          <w:rFonts w:ascii="Arial" w:hAnsi="Arial" w:cs="Arial"/>
          <w:sz w:val="22"/>
          <w:szCs w:val="22"/>
        </w:rPr>
        <w:t>a</w:t>
      </w:r>
    </w:p>
    <w:p w14:paraId="44BAFDE8" w14:textId="0DE71B65" w:rsidR="000F0277" w:rsidRDefault="000F0277" w:rsidP="00F23AEB">
      <w:pPr>
        <w:spacing w:line="360" w:lineRule="auto"/>
        <w:jc w:val="both"/>
        <w:rPr>
          <w:rFonts w:ascii="Arial" w:hAnsi="Arial" w:cs="Arial"/>
          <w:sz w:val="22"/>
          <w:szCs w:val="22"/>
        </w:rPr>
      </w:pPr>
      <w:r>
        <w:rPr>
          <w:rFonts w:ascii="Arial" w:hAnsi="Arial" w:cs="Arial"/>
          <w:sz w:val="22"/>
          <w:szCs w:val="22"/>
        </w:rPr>
        <w:t>....................................................................................................................................................</w:t>
      </w:r>
    </w:p>
    <w:p w14:paraId="6DD9E1F0" w14:textId="35704D60" w:rsidR="000F0277" w:rsidRDefault="000F0277" w:rsidP="00F23AEB">
      <w:pPr>
        <w:spacing w:line="360" w:lineRule="auto"/>
        <w:jc w:val="both"/>
        <w:rPr>
          <w:rFonts w:ascii="Arial" w:hAnsi="Arial" w:cs="Arial"/>
          <w:color w:val="000000"/>
          <w:sz w:val="22"/>
          <w:szCs w:val="22"/>
        </w:rPr>
      </w:pPr>
      <w:r>
        <w:rPr>
          <w:rFonts w:ascii="Arial" w:hAnsi="Arial" w:cs="Arial"/>
          <w:sz w:val="22"/>
          <w:szCs w:val="22"/>
        </w:rPr>
        <w:t>reprezentowaną przez:</w:t>
      </w:r>
      <w:r w:rsidR="00C42DDA">
        <w:rPr>
          <w:rFonts w:ascii="Arial" w:hAnsi="Arial" w:cs="Arial"/>
          <w:sz w:val="22"/>
          <w:szCs w:val="22"/>
        </w:rPr>
        <w:t xml:space="preserve"> …………………..</w:t>
      </w:r>
      <w:r w:rsidR="00084B88">
        <w:rPr>
          <w:rFonts w:ascii="Arial" w:hAnsi="Arial" w:cs="Arial"/>
          <w:sz w:val="22"/>
          <w:szCs w:val="22"/>
        </w:rPr>
        <w:t>…………</w:t>
      </w:r>
      <w:r w:rsidR="00C42DDA">
        <w:rPr>
          <w:rFonts w:ascii="Arial" w:hAnsi="Arial" w:cs="Arial"/>
          <w:sz w:val="22"/>
          <w:szCs w:val="22"/>
        </w:rPr>
        <w:t xml:space="preserve"> </w:t>
      </w:r>
      <w:r w:rsidR="00C6136C">
        <w:rPr>
          <w:rFonts w:ascii="Arial" w:hAnsi="Arial" w:cs="Arial"/>
          <w:sz w:val="22"/>
          <w:szCs w:val="22"/>
        </w:rPr>
        <w:t>………………………………………………..</w:t>
      </w:r>
      <w:r w:rsidR="00084B88">
        <w:rPr>
          <w:rFonts w:ascii="Arial" w:hAnsi="Arial" w:cs="Arial"/>
          <w:sz w:val="22"/>
          <w:szCs w:val="22"/>
        </w:rPr>
        <w:t>.</w:t>
      </w:r>
    </w:p>
    <w:p w14:paraId="36600475" w14:textId="77777777" w:rsidR="005C322D" w:rsidRDefault="005C322D" w:rsidP="00F23AEB">
      <w:pPr>
        <w:shd w:val="clear" w:color="auto" w:fill="FFFFFF"/>
        <w:autoSpaceDE w:val="0"/>
        <w:spacing w:line="360" w:lineRule="auto"/>
        <w:rPr>
          <w:rFonts w:ascii="Arial" w:hAnsi="Arial" w:cs="Arial"/>
          <w:sz w:val="22"/>
          <w:szCs w:val="22"/>
        </w:rPr>
      </w:pPr>
      <w:r>
        <w:rPr>
          <w:rFonts w:ascii="Arial" w:hAnsi="Arial" w:cs="Arial"/>
          <w:sz w:val="22"/>
          <w:szCs w:val="22"/>
        </w:rPr>
        <w:t>zwaną w dalszej części Wykonawcą</w:t>
      </w:r>
      <w:r w:rsidR="005167EF">
        <w:rPr>
          <w:rFonts w:ascii="Arial" w:hAnsi="Arial" w:cs="Arial"/>
          <w:sz w:val="22"/>
          <w:szCs w:val="22"/>
        </w:rPr>
        <w:t>,</w:t>
      </w:r>
      <w:r>
        <w:rPr>
          <w:rFonts w:ascii="Arial" w:hAnsi="Arial" w:cs="Arial"/>
          <w:sz w:val="22"/>
          <w:szCs w:val="22"/>
        </w:rPr>
        <w:t xml:space="preserve"> </w:t>
      </w:r>
    </w:p>
    <w:p w14:paraId="08D2D676" w14:textId="77BC4055" w:rsidR="000175C7" w:rsidRDefault="000175C7" w:rsidP="000175C7">
      <w:pPr>
        <w:shd w:val="clear" w:color="auto" w:fill="FFFFFF"/>
        <w:autoSpaceDE w:val="0"/>
        <w:jc w:val="center"/>
        <w:rPr>
          <w:rFonts w:ascii="Arial" w:hAnsi="Arial" w:cs="Arial"/>
          <w:b/>
          <w:color w:val="000000"/>
          <w:sz w:val="22"/>
          <w:szCs w:val="22"/>
        </w:rPr>
      </w:pPr>
      <w:r>
        <w:rPr>
          <w:rFonts w:ascii="Arial" w:hAnsi="Arial" w:cs="Arial"/>
          <w:b/>
          <w:color w:val="000000"/>
          <w:sz w:val="22"/>
          <w:szCs w:val="22"/>
        </w:rPr>
        <w:t>§</w:t>
      </w:r>
      <w:r w:rsidR="0085540D">
        <w:rPr>
          <w:rFonts w:ascii="Arial" w:hAnsi="Arial" w:cs="Arial"/>
          <w:b/>
          <w:color w:val="000000"/>
          <w:sz w:val="22"/>
          <w:szCs w:val="22"/>
        </w:rPr>
        <w:t xml:space="preserve"> </w:t>
      </w:r>
      <w:r>
        <w:rPr>
          <w:rFonts w:ascii="Arial" w:hAnsi="Arial" w:cs="Arial"/>
          <w:b/>
          <w:color w:val="000000"/>
          <w:sz w:val="22"/>
          <w:szCs w:val="22"/>
        </w:rPr>
        <w:t>1</w:t>
      </w:r>
    </w:p>
    <w:p w14:paraId="1B7A2E35" w14:textId="77777777" w:rsidR="000175C7" w:rsidRDefault="000175C7" w:rsidP="000175C7">
      <w:pPr>
        <w:shd w:val="clear" w:color="auto" w:fill="FFFFFF"/>
        <w:autoSpaceDE w:val="0"/>
        <w:spacing w:line="360" w:lineRule="auto"/>
        <w:jc w:val="center"/>
        <w:rPr>
          <w:rFonts w:ascii="Arial" w:hAnsi="Arial" w:cs="Arial"/>
          <w:b/>
          <w:color w:val="000000"/>
          <w:sz w:val="22"/>
          <w:szCs w:val="22"/>
        </w:rPr>
      </w:pPr>
      <w:r>
        <w:rPr>
          <w:rFonts w:ascii="Arial" w:hAnsi="Arial" w:cs="Arial"/>
          <w:b/>
          <w:color w:val="000000"/>
          <w:sz w:val="22"/>
          <w:szCs w:val="22"/>
        </w:rPr>
        <w:t>Przedmiot Umowy</w:t>
      </w:r>
    </w:p>
    <w:p w14:paraId="394B69B7" w14:textId="63ECA144" w:rsidR="000175C7" w:rsidRDefault="000175C7" w:rsidP="00174213">
      <w:pPr>
        <w:pStyle w:val="Akapitzlist"/>
        <w:numPr>
          <w:ilvl w:val="1"/>
          <w:numId w:val="25"/>
        </w:numPr>
        <w:shd w:val="clear" w:color="auto" w:fill="FFFFFF"/>
        <w:spacing w:after="0" w:line="360" w:lineRule="auto"/>
        <w:ind w:left="357" w:hanging="357"/>
        <w:jc w:val="both"/>
        <w:rPr>
          <w:rFonts w:ascii="Arial" w:hAnsi="Arial" w:cs="Arial"/>
        </w:rPr>
      </w:pPr>
      <w:r>
        <w:rPr>
          <w:rFonts w:ascii="Arial" w:hAnsi="Arial" w:cs="Arial"/>
          <w:color w:val="000000"/>
        </w:rPr>
        <w:t>Przedmiotem Umowy</w:t>
      </w:r>
      <w:r w:rsidR="005D707F">
        <w:rPr>
          <w:rFonts w:ascii="Arial" w:hAnsi="Arial" w:cs="Arial"/>
          <w:color w:val="000000"/>
        </w:rPr>
        <w:t xml:space="preserve"> </w:t>
      </w:r>
      <w:r>
        <w:rPr>
          <w:rFonts w:ascii="Arial" w:hAnsi="Arial" w:cs="Arial"/>
          <w:color w:val="000000"/>
        </w:rPr>
        <w:t xml:space="preserve">jest </w:t>
      </w:r>
      <w:r w:rsidR="009737A7">
        <w:rPr>
          <w:rFonts w:ascii="Arial" w:hAnsi="Arial" w:cs="Arial"/>
        </w:rPr>
        <w:t>sukcesywna dostawa kwiatów jednorocznych do obsadzenia donic i rabat kwiatowych na terenie miasta Grodzisk Mazowiecki, zgodnie z formularzem asortymentowo-cenowym stanowiącym załącznik nr 1 (a-c) do Umowy.</w:t>
      </w:r>
    </w:p>
    <w:p w14:paraId="28F37F82" w14:textId="6E9EF42B" w:rsidR="009737A7" w:rsidRDefault="009737A7" w:rsidP="00174213">
      <w:pPr>
        <w:pStyle w:val="Akapitzlist"/>
        <w:numPr>
          <w:ilvl w:val="1"/>
          <w:numId w:val="25"/>
        </w:numPr>
        <w:shd w:val="clear" w:color="auto" w:fill="FFFFFF"/>
        <w:spacing w:after="0" w:line="360" w:lineRule="auto"/>
        <w:ind w:left="357" w:hanging="357"/>
        <w:jc w:val="both"/>
        <w:rPr>
          <w:rFonts w:ascii="Arial" w:hAnsi="Arial" w:cs="Arial"/>
        </w:rPr>
      </w:pPr>
      <w:r>
        <w:rPr>
          <w:rFonts w:ascii="Arial" w:hAnsi="Arial" w:cs="Arial"/>
        </w:rPr>
        <w:t>Wymagania jakościowe dotyczące wszystkich gatunków roślin kwietnikowych dostarczanych przez Wykonawcę:</w:t>
      </w:r>
    </w:p>
    <w:p w14:paraId="15C0284B" w14:textId="4CAB40E1" w:rsidR="009737A7" w:rsidRDefault="009737A7" w:rsidP="009737A7">
      <w:pPr>
        <w:pStyle w:val="Akapitzlist"/>
        <w:numPr>
          <w:ilvl w:val="0"/>
          <w:numId w:val="59"/>
        </w:numPr>
        <w:shd w:val="clear" w:color="auto" w:fill="FFFFFF"/>
        <w:spacing w:after="0" w:line="360" w:lineRule="auto"/>
        <w:jc w:val="both"/>
        <w:rPr>
          <w:rFonts w:ascii="Arial" w:hAnsi="Arial" w:cs="Arial"/>
        </w:rPr>
      </w:pPr>
      <w:r>
        <w:rPr>
          <w:rFonts w:ascii="Arial" w:hAnsi="Arial" w:cs="Arial"/>
        </w:rPr>
        <w:t>rośliny muszą być w pierwszym wyborze, gatunki ozdobne z kwiatów wykwitnięte w</w:t>
      </w:r>
      <w:r w:rsidR="00AE0E68">
        <w:rPr>
          <w:rFonts w:ascii="Arial" w:hAnsi="Arial" w:cs="Arial"/>
        </w:rPr>
        <w:t> </w:t>
      </w:r>
      <w:r>
        <w:rPr>
          <w:rFonts w:ascii="Arial" w:hAnsi="Arial" w:cs="Arial"/>
        </w:rPr>
        <w:t>minimum 50% ( z wyłączeniem dostawy do obsadzenia skrzynek, gdzie wykwitnięcie minimum 70%), dojrzałe technicznie, jednolite w całej partii, zdrowe, niezwiędnięte, prawidłowo rozkrzewione;</w:t>
      </w:r>
    </w:p>
    <w:p w14:paraId="6AB17CE4" w14:textId="7B7D6477" w:rsidR="009737A7" w:rsidRDefault="009737A7" w:rsidP="009737A7">
      <w:pPr>
        <w:pStyle w:val="Akapitzlist"/>
        <w:numPr>
          <w:ilvl w:val="0"/>
          <w:numId w:val="59"/>
        </w:numPr>
        <w:shd w:val="clear" w:color="auto" w:fill="FFFFFF"/>
        <w:spacing w:after="0" w:line="360" w:lineRule="auto"/>
        <w:jc w:val="both"/>
        <w:rPr>
          <w:rFonts w:ascii="Arial" w:hAnsi="Arial" w:cs="Arial"/>
        </w:rPr>
      </w:pPr>
      <w:r>
        <w:rPr>
          <w:rFonts w:ascii="Arial" w:hAnsi="Arial" w:cs="Arial"/>
        </w:rPr>
        <w:t xml:space="preserve">przekrój roślin, barwa kwiatów i ilość  </w:t>
      </w:r>
      <w:r w:rsidR="002D27FC">
        <w:rPr>
          <w:rFonts w:ascii="Arial" w:hAnsi="Arial" w:cs="Arial"/>
        </w:rPr>
        <w:t xml:space="preserve">- </w:t>
      </w:r>
      <w:r>
        <w:rPr>
          <w:rFonts w:ascii="Arial" w:hAnsi="Arial" w:cs="Arial"/>
        </w:rPr>
        <w:t>charakterystyczne dla gatunku i odmiany;</w:t>
      </w:r>
    </w:p>
    <w:p w14:paraId="3B0112B9" w14:textId="7220506B" w:rsidR="009737A7" w:rsidRDefault="009737A7" w:rsidP="009737A7">
      <w:pPr>
        <w:pStyle w:val="Akapitzlist"/>
        <w:numPr>
          <w:ilvl w:val="0"/>
          <w:numId w:val="59"/>
        </w:numPr>
        <w:shd w:val="clear" w:color="auto" w:fill="FFFFFF"/>
        <w:spacing w:after="0" w:line="360" w:lineRule="auto"/>
        <w:jc w:val="both"/>
        <w:rPr>
          <w:rFonts w:ascii="Arial" w:hAnsi="Arial" w:cs="Arial"/>
        </w:rPr>
      </w:pPr>
      <w:r>
        <w:rPr>
          <w:rFonts w:ascii="Arial" w:hAnsi="Arial" w:cs="Arial"/>
        </w:rPr>
        <w:t>stopień rozwoju, wielkość i sposób uformowania – jednakowe w całej partii;</w:t>
      </w:r>
    </w:p>
    <w:p w14:paraId="66479A51" w14:textId="47126C02" w:rsidR="009737A7" w:rsidRDefault="009737A7" w:rsidP="009737A7">
      <w:pPr>
        <w:pStyle w:val="Akapitzlist"/>
        <w:numPr>
          <w:ilvl w:val="0"/>
          <w:numId w:val="59"/>
        </w:numPr>
        <w:shd w:val="clear" w:color="auto" w:fill="FFFFFF"/>
        <w:spacing w:after="0" w:line="360" w:lineRule="auto"/>
        <w:jc w:val="both"/>
        <w:rPr>
          <w:rFonts w:ascii="Arial" w:hAnsi="Arial" w:cs="Arial"/>
        </w:rPr>
      </w:pPr>
      <w:r>
        <w:rPr>
          <w:rFonts w:ascii="Arial" w:hAnsi="Arial" w:cs="Arial"/>
        </w:rPr>
        <w:t>bryła korzeniowa – dobrze przerośnięta korzeniami, wilgotna, nieuszkodzona;</w:t>
      </w:r>
    </w:p>
    <w:p w14:paraId="5F5E13B9" w14:textId="39D64771" w:rsidR="009737A7" w:rsidRDefault="009737A7" w:rsidP="009737A7">
      <w:pPr>
        <w:pStyle w:val="Akapitzlist"/>
        <w:numPr>
          <w:ilvl w:val="0"/>
          <w:numId w:val="59"/>
        </w:numPr>
        <w:shd w:val="clear" w:color="auto" w:fill="FFFFFF"/>
        <w:spacing w:after="0" w:line="360" w:lineRule="auto"/>
        <w:jc w:val="both"/>
        <w:rPr>
          <w:rFonts w:ascii="Arial" w:hAnsi="Arial" w:cs="Arial"/>
        </w:rPr>
      </w:pPr>
      <w:r>
        <w:rPr>
          <w:rFonts w:ascii="Arial" w:hAnsi="Arial" w:cs="Arial"/>
        </w:rPr>
        <w:t>niedopuszczalne jest występowanie w partii roślin innych gatunków i odmian;</w:t>
      </w:r>
    </w:p>
    <w:p w14:paraId="726E051F" w14:textId="71FD6522" w:rsidR="009737A7" w:rsidRDefault="009737A7" w:rsidP="009737A7">
      <w:pPr>
        <w:pStyle w:val="Akapitzlist"/>
        <w:numPr>
          <w:ilvl w:val="0"/>
          <w:numId w:val="59"/>
        </w:numPr>
        <w:shd w:val="clear" w:color="auto" w:fill="FFFFFF"/>
        <w:spacing w:after="0" w:line="360" w:lineRule="auto"/>
        <w:jc w:val="both"/>
        <w:rPr>
          <w:rFonts w:ascii="Arial" w:hAnsi="Arial" w:cs="Arial"/>
        </w:rPr>
      </w:pPr>
      <w:r>
        <w:rPr>
          <w:rFonts w:ascii="Arial" w:hAnsi="Arial" w:cs="Arial"/>
        </w:rPr>
        <w:t>niedopuszczalne jest występowanie na roślinach chorób, szkodników i śladów porażenia przez choroby czy szkodniki;</w:t>
      </w:r>
    </w:p>
    <w:p w14:paraId="0B072996" w14:textId="1415BF3F" w:rsidR="009737A7" w:rsidRDefault="009737A7" w:rsidP="009737A7">
      <w:pPr>
        <w:pStyle w:val="Akapitzlist"/>
        <w:numPr>
          <w:ilvl w:val="0"/>
          <w:numId w:val="59"/>
        </w:numPr>
        <w:shd w:val="clear" w:color="auto" w:fill="FFFFFF"/>
        <w:spacing w:after="0" w:line="360" w:lineRule="auto"/>
        <w:jc w:val="both"/>
        <w:rPr>
          <w:rFonts w:ascii="Arial" w:hAnsi="Arial" w:cs="Arial"/>
        </w:rPr>
      </w:pPr>
      <w:r>
        <w:rPr>
          <w:rFonts w:ascii="Arial" w:hAnsi="Arial" w:cs="Arial"/>
        </w:rPr>
        <w:lastRenderedPageBreak/>
        <w:t xml:space="preserve">rośliny nie </w:t>
      </w:r>
      <w:r w:rsidR="002D27FC">
        <w:rPr>
          <w:rFonts w:ascii="Arial" w:hAnsi="Arial" w:cs="Arial"/>
        </w:rPr>
        <w:t>mogą</w:t>
      </w:r>
      <w:r>
        <w:rPr>
          <w:rFonts w:ascii="Arial" w:hAnsi="Arial" w:cs="Arial"/>
        </w:rPr>
        <w:t xml:space="preserve"> wykazywać uszkodzeń mechanicznych;</w:t>
      </w:r>
    </w:p>
    <w:p w14:paraId="280F45FE" w14:textId="5D949306" w:rsidR="009737A7" w:rsidRDefault="009737A7" w:rsidP="009737A7">
      <w:pPr>
        <w:pStyle w:val="Akapitzlist"/>
        <w:numPr>
          <w:ilvl w:val="0"/>
          <w:numId w:val="59"/>
        </w:numPr>
        <w:shd w:val="clear" w:color="auto" w:fill="FFFFFF"/>
        <w:spacing w:after="0" w:line="360" w:lineRule="auto"/>
        <w:jc w:val="both"/>
        <w:rPr>
          <w:rFonts w:ascii="Arial" w:hAnsi="Arial" w:cs="Arial"/>
        </w:rPr>
      </w:pPr>
      <w:r>
        <w:rPr>
          <w:rFonts w:ascii="Arial" w:hAnsi="Arial" w:cs="Arial"/>
        </w:rPr>
        <w:t>materiał roślinny do obsadzenia w pojemnikach o średnicy minimum 9 cm (szczegółowy wykaz w załączniku nr 1 do Umowy)</w:t>
      </w:r>
      <w:r w:rsidR="009E5FA4">
        <w:rPr>
          <w:rFonts w:ascii="Arial" w:hAnsi="Arial" w:cs="Arial"/>
        </w:rPr>
        <w:t>;</w:t>
      </w:r>
    </w:p>
    <w:p w14:paraId="527E082F" w14:textId="0428FA62" w:rsidR="009E5FA4" w:rsidRDefault="009E5FA4" w:rsidP="009737A7">
      <w:pPr>
        <w:pStyle w:val="Akapitzlist"/>
        <w:numPr>
          <w:ilvl w:val="0"/>
          <w:numId w:val="59"/>
        </w:numPr>
        <w:shd w:val="clear" w:color="auto" w:fill="FFFFFF"/>
        <w:spacing w:after="0" w:line="360" w:lineRule="auto"/>
        <w:jc w:val="both"/>
        <w:rPr>
          <w:rFonts w:ascii="Arial" w:hAnsi="Arial" w:cs="Arial"/>
        </w:rPr>
      </w:pPr>
      <w:r>
        <w:rPr>
          <w:rFonts w:ascii="Arial" w:hAnsi="Arial" w:cs="Arial"/>
        </w:rPr>
        <w:t xml:space="preserve">rośliny </w:t>
      </w:r>
      <w:r w:rsidR="002D27FC">
        <w:rPr>
          <w:rFonts w:ascii="Arial" w:hAnsi="Arial" w:cs="Arial"/>
        </w:rPr>
        <w:t>muszą</w:t>
      </w:r>
      <w:r>
        <w:rPr>
          <w:rFonts w:ascii="Arial" w:hAnsi="Arial" w:cs="Arial"/>
        </w:rPr>
        <w:t xml:space="preserve"> być zahartowane.</w:t>
      </w:r>
    </w:p>
    <w:p w14:paraId="738292D4" w14:textId="55B54C9F" w:rsidR="000175C7" w:rsidRDefault="000175C7" w:rsidP="00174213">
      <w:pPr>
        <w:pStyle w:val="Akapitzlist"/>
        <w:numPr>
          <w:ilvl w:val="1"/>
          <w:numId w:val="25"/>
        </w:numPr>
        <w:shd w:val="clear" w:color="auto" w:fill="FFFFFF"/>
        <w:spacing w:after="0" w:line="360" w:lineRule="auto"/>
        <w:ind w:left="357" w:hanging="357"/>
        <w:jc w:val="both"/>
        <w:rPr>
          <w:rFonts w:ascii="Arial" w:hAnsi="Arial" w:cs="Arial"/>
        </w:rPr>
      </w:pPr>
      <w:r>
        <w:rPr>
          <w:rFonts w:ascii="Arial" w:hAnsi="Arial" w:cs="Arial"/>
        </w:rPr>
        <w:t xml:space="preserve">Miejsce dostawy: siedziba Zamawiającego tj. 05-825 Chrzanów Duży </w:t>
      </w:r>
      <w:r w:rsidR="00A74DC9">
        <w:rPr>
          <w:rFonts w:ascii="Arial" w:hAnsi="Arial" w:cs="Arial"/>
        </w:rPr>
        <w:t>ul. Ekologiczna 1</w:t>
      </w:r>
      <w:r w:rsidR="009E5FA4">
        <w:rPr>
          <w:rFonts w:ascii="Arial" w:hAnsi="Arial" w:cs="Arial"/>
        </w:rPr>
        <w:t xml:space="preserve"> lub inne miejsce wskazane przez Zamawiającego na terenie miasta Grodzisk Mazowiecki</w:t>
      </w:r>
      <w:r>
        <w:rPr>
          <w:rFonts w:ascii="Arial" w:hAnsi="Arial" w:cs="Arial"/>
        </w:rPr>
        <w:t>.</w:t>
      </w:r>
    </w:p>
    <w:p w14:paraId="22E2E02B" w14:textId="4839A9F7" w:rsidR="000175C7" w:rsidRDefault="000175C7" w:rsidP="00174213">
      <w:pPr>
        <w:pStyle w:val="Akapitzlist"/>
        <w:numPr>
          <w:ilvl w:val="1"/>
          <w:numId w:val="25"/>
        </w:numPr>
        <w:shd w:val="clear" w:color="auto" w:fill="FFFFFF"/>
        <w:spacing w:after="0" w:line="360" w:lineRule="auto"/>
        <w:ind w:left="357" w:hanging="357"/>
        <w:jc w:val="both"/>
        <w:rPr>
          <w:rFonts w:ascii="Arial" w:hAnsi="Arial" w:cs="Arial"/>
        </w:rPr>
      </w:pPr>
      <w:r>
        <w:rPr>
          <w:rFonts w:ascii="Arial" w:hAnsi="Arial" w:cs="Arial"/>
        </w:rPr>
        <w:t xml:space="preserve">Umowa zostaje zawarta na czas określony od dnia </w:t>
      </w:r>
      <w:r w:rsidR="009E5FA4">
        <w:rPr>
          <w:rFonts w:ascii="Arial" w:hAnsi="Arial" w:cs="Arial"/>
        </w:rPr>
        <w:t>30.03.2026</w:t>
      </w:r>
      <w:r>
        <w:rPr>
          <w:rFonts w:ascii="Arial" w:hAnsi="Arial" w:cs="Arial"/>
        </w:rPr>
        <w:t xml:space="preserve"> r. do dnia </w:t>
      </w:r>
      <w:r w:rsidR="009E5FA4">
        <w:rPr>
          <w:rFonts w:ascii="Arial" w:hAnsi="Arial" w:cs="Arial"/>
        </w:rPr>
        <w:t xml:space="preserve">06.11.2026 </w:t>
      </w:r>
      <w:r>
        <w:rPr>
          <w:rFonts w:ascii="Arial" w:hAnsi="Arial" w:cs="Arial"/>
        </w:rPr>
        <w:t>r.</w:t>
      </w:r>
    </w:p>
    <w:p w14:paraId="74BE8D7C" w14:textId="0BFCEC9A" w:rsidR="000175C7" w:rsidRDefault="000175C7" w:rsidP="0085540D">
      <w:pPr>
        <w:shd w:val="clear" w:color="auto" w:fill="FFFFFF"/>
        <w:autoSpaceDE w:val="0"/>
        <w:jc w:val="center"/>
        <w:rPr>
          <w:rFonts w:ascii="Arial" w:hAnsi="Arial" w:cs="Arial"/>
          <w:b/>
          <w:color w:val="000000"/>
          <w:sz w:val="22"/>
          <w:szCs w:val="22"/>
        </w:rPr>
      </w:pPr>
      <w:r>
        <w:rPr>
          <w:rFonts w:ascii="Arial" w:hAnsi="Arial" w:cs="Arial"/>
          <w:b/>
          <w:color w:val="000000"/>
          <w:sz w:val="22"/>
          <w:szCs w:val="22"/>
        </w:rPr>
        <w:t>§</w:t>
      </w:r>
      <w:r w:rsidR="0085540D">
        <w:rPr>
          <w:rFonts w:ascii="Arial" w:hAnsi="Arial" w:cs="Arial"/>
          <w:b/>
          <w:color w:val="000000"/>
          <w:sz w:val="22"/>
          <w:szCs w:val="22"/>
        </w:rPr>
        <w:t xml:space="preserve"> </w:t>
      </w:r>
      <w:r>
        <w:rPr>
          <w:rFonts w:ascii="Arial" w:hAnsi="Arial" w:cs="Arial"/>
          <w:b/>
          <w:color w:val="000000"/>
          <w:sz w:val="22"/>
          <w:szCs w:val="22"/>
        </w:rPr>
        <w:t>2</w:t>
      </w:r>
    </w:p>
    <w:p w14:paraId="40A5B1E2" w14:textId="35636EB1" w:rsidR="009E5FA4" w:rsidRDefault="009E5FA4" w:rsidP="009E5FA4">
      <w:pPr>
        <w:shd w:val="clear" w:color="auto" w:fill="FFFFFF"/>
        <w:autoSpaceDE w:val="0"/>
        <w:spacing w:after="120"/>
        <w:jc w:val="center"/>
        <w:rPr>
          <w:rFonts w:ascii="Arial" w:hAnsi="Arial" w:cs="Arial"/>
          <w:b/>
          <w:color w:val="000000"/>
          <w:sz w:val="22"/>
          <w:szCs w:val="22"/>
        </w:rPr>
      </w:pPr>
      <w:r>
        <w:rPr>
          <w:rFonts w:ascii="Arial" w:hAnsi="Arial" w:cs="Arial"/>
          <w:b/>
          <w:color w:val="000000"/>
          <w:sz w:val="22"/>
          <w:szCs w:val="22"/>
        </w:rPr>
        <w:t>Zmiany zapotrzebowania</w:t>
      </w:r>
    </w:p>
    <w:p w14:paraId="6C79A4AB" w14:textId="77777777" w:rsidR="009E5FA4" w:rsidRDefault="009E5FA4" w:rsidP="009E5FA4">
      <w:pPr>
        <w:pStyle w:val="Akapitzlist"/>
        <w:numPr>
          <w:ilvl w:val="1"/>
          <w:numId w:val="60"/>
        </w:numPr>
        <w:shd w:val="clear" w:color="auto" w:fill="FFFFFF"/>
        <w:autoSpaceDE w:val="0"/>
        <w:spacing w:after="0" w:line="360" w:lineRule="auto"/>
        <w:ind w:left="357" w:hanging="357"/>
        <w:jc w:val="both"/>
        <w:rPr>
          <w:rFonts w:ascii="Arial" w:hAnsi="Arial" w:cs="Arial"/>
          <w:bCs/>
          <w:color w:val="000000"/>
        </w:rPr>
      </w:pPr>
      <w:r>
        <w:rPr>
          <w:rFonts w:ascii="Arial" w:hAnsi="Arial" w:cs="Arial"/>
          <w:bCs/>
          <w:color w:val="000000"/>
        </w:rPr>
        <w:t>Zamawiający po wcześniejszym uzgodnieniu z Wykonawcą, może dokonywać zmiany zakresu ilościowego dostarczanych roślin. Wówczas wynagrodzenie Wykonawcy ulega zmniejszeniu o wartość dostaw z których Zamawiający zrezygnował lub też zmianie ulega w inny sposób wynagrodzenie w przypadku zastąpienia jednych dostaw innymi. W takiej sytuacji Wykonawcy nie przysługuje żadne roszczenie w stosunku do Zamawiającego.</w:t>
      </w:r>
    </w:p>
    <w:p w14:paraId="349CE3A0" w14:textId="6095C37E" w:rsidR="009E5FA4" w:rsidRPr="009E5FA4" w:rsidRDefault="009E5FA4" w:rsidP="009E5FA4">
      <w:pPr>
        <w:pStyle w:val="Akapitzlist"/>
        <w:numPr>
          <w:ilvl w:val="1"/>
          <w:numId w:val="60"/>
        </w:numPr>
        <w:shd w:val="clear" w:color="auto" w:fill="FFFFFF"/>
        <w:autoSpaceDE w:val="0"/>
        <w:spacing w:after="0" w:line="360" w:lineRule="auto"/>
        <w:ind w:left="357" w:hanging="357"/>
        <w:jc w:val="both"/>
        <w:rPr>
          <w:rFonts w:ascii="Arial" w:hAnsi="Arial" w:cs="Arial"/>
          <w:bCs/>
          <w:color w:val="000000"/>
        </w:rPr>
      </w:pPr>
      <w:r w:rsidRPr="009E5FA4">
        <w:rPr>
          <w:rFonts w:ascii="Arial" w:hAnsi="Arial" w:cs="Arial"/>
          <w:bCs/>
          <w:color w:val="000000"/>
        </w:rPr>
        <w:t>W razie istotnych okoliczności powodujących zmianę potrzeb ilościowych: wystąpienia zdarzeń losowych, niekorzystnych warunków pogodowych uniemożliwiających dokonanie odbioru roślin np.: ciągłe opady deszczu, Zamawiający zastrzega sobie prawo do korekty w kolejnych okresach obowiązywania Umowy.</w:t>
      </w:r>
    </w:p>
    <w:p w14:paraId="6AE102FC" w14:textId="5E6294C4" w:rsidR="009E5FA4" w:rsidRDefault="009E5FA4" w:rsidP="0085540D">
      <w:pPr>
        <w:shd w:val="clear" w:color="auto" w:fill="FFFFFF"/>
        <w:autoSpaceDE w:val="0"/>
        <w:jc w:val="center"/>
        <w:rPr>
          <w:rFonts w:ascii="Arial" w:hAnsi="Arial" w:cs="Arial"/>
          <w:b/>
          <w:color w:val="000000"/>
          <w:sz w:val="22"/>
          <w:szCs w:val="22"/>
        </w:rPr>
      </w:pPr>
      <w:r>
        <w:rPr>
          <w:rFonts w:ascii="Arial" w:hAnsi="Arial" w:cs="Arial"/>
          <w:b/>
          <w:color w:val="000000"/>
          <w:sz w:val="22"/>
          <w:szCs w:val="22"/>
        </w:rPr>
        <w:t>§ 3</w:t>
      </w:r>
    </w:p>
    <w:p w14:paraId="4D46D345" w14:textId="77777777" w:rsidR="000175C7" w:rsidRDefault="000175C7" w:rsidP="0085540D">
      <w:pPr>
        <w:shd w:val="clear" w:color="auto" w:fill="FFFFFF"/>
        <w:autoSpaceDE w:val="0"/>
        <w:spacing w:after="120"/>
        <w:jc w:val="center"/>
        <w:rPr>
          <w:rFonts w:ascii="Arial" w:hAnsi="Arial" w:cs="Arial"/>
          <w:b/>
          <w:color w:val="000000"/>
          <w:sz w:val="22"/>
          <w:szCs w:val="22"/>
        </w:rPr>
      </w:pPr>
      <w:r>
        <w:rPr>
          <w:rFonts w:ascii="Arial" w:hAnsi="Arial" w:cs="Arial"/>
          <w:b/>
          <w:color w:val="000000"/>
          <w:sz w:val="22"/>
          <w:szCs w:val="22"/>
        </w:rPr>
        <w:t>Sposób realizacji Umowy</w:t>
      </w:r>
    </w:p>
    <w:p w14:paraId="3123D668" w14:textId="77777777"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 xml:space="preserve">Wykonawca zobowiązuje się do wykonania Umowy z należytą starannością wynikającą </w:t>
      </w:r>
      <w:r w:rsidR="005D707F">
        <w:rPr>
          <w:rFonts w:ascii="Arial" w:hAnsi="Arial" w:cs="Arial"/>
          <w:sz w:val="22"/>
          <w:szCs w:val="22"/>
        </w:rPr>
        <w:t xml:space="preserve">   </w:t>
      </w:r>
      <w:r>
        <w:rPr>
          <w:rFonts w:ascii="Arial" w:hAnsi="Arial" w:cs="Arial"/>
          <w:sz w:val="22"/>
          <w:szCs w:val="22"/>
        </w:rPr>
        <w:t>z zawodowego charakteru jego działalności oraz oświadcza, iż posiada w tym zakresie odpowiednie doświadczenie i wymagane uprawnienia.</w:t>
      </w:r>
    </w:p>
    <w:p w14:paraId="46E5338A" w14:textId="4678E065"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Dostawy będą realizowane w dni robocze w godzinach od 7</w:t>
      </w:r>
      <w:r w:rsidR="00F23AEB">
        <w:rPr>
          <w:rFonts w:ascii="Arial" w:hAnsi="Arial" w:cs="Arial"/>
          <w:sz w:val="22"/>
          <w:szCs w:val="22"/>
        </w:rPr>
        <w:t>:</w:t>
      </w:r>
      <w:r>
        <w:rPr>
          <w:rFonts w:ascii="Arial" w:hAnsi="Arial" w:cs="Arial"/>
          <w:sz w:val="22"/>
          <w:szCs w:val="22"/>
        </w:rPr>
        <w:t>00 do 15</w:t>
      </w:r>
      <w:r w:rsidR="00F23AEB">
        <w:rPr>
          <w:rFonts w:ascii="Arial" w:hAnsi="Arial" w:cs="Arial"/>
          <w:sz w:val="22"/>
          <w:szCs w:val="22"/>
        </w:rPr>
        <w:t>:</w:t>
      </w:r>
      <w:r>
        <w:rPr>
          <w:rFonts w:ascii="Arial" w:hAnsi="Arial" w:cs="Arial"/>
          <w:sz w:val="22"/>
          <w:szCs w:val="22"/>
        </w:rPr>
        <w:t>00 zgodnie                     z postanowieniami poniższymi. Przez dni robocze rozumie się każdy dzień tygodnia od poniedziałku do piątku za wyjątkiem dni ustawowo wolnych od pracy w Polsce.</w:t>
      </w:r>
    </w:p>
    <w:p w14:paraId="61F71437" w14:textId="77777777"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 xml:space="preserve">Zamawiający będzie składał zamówienie na jednostkową dostawę </w:t>
      </w:r>
      <w:r w:rsidR="006C2122">
        <w:rPr>
          <w:rFonts w:ascii="Arial" w:hAnsi="Arial" w:cs="Arial"/>
          <w:sz w:val="22"/>
          <w:szCs w:val="22"/>
        </w:rPr>
        <w:t>elektronicznie</w:t>
      </w:r>
      <w:r>
        <w:rPr>
          <w:rFonts w:ascii="Arial" w:hAnsi="Arial" w:cs="Arial"/>
          <w:sz w:val="22"/>
          <w:szCs w:val="22"/>
        </w:rPr>
        <w:t xml:space="preserve"> na następujący adres e-mail: </w:t>
      </w:r>
      <w:hyperlink r:id="rId29" w:history="1">
        <w:r w:rsidR="00EC4567">
          <w:rPr>
            <w:rStyle w:val="Hipercze"/>
            <w:sz w:val="22"/>
            <w:szCs w:val="22"/>
          </w:rPr>
          <w:t>……………………….</w:t>
        </w:r>
      </w:hyperlink>
      <w:r>
        <w:rPr>
          <w:rFonts w:ascii="Arial" w:hAnsi="Arial" w:cs="Arial"/>
          <w:sz w:val="22"/>
          <w:szCs w:val="22"/>
        </w:rPr>
        <w:t xml:space="preserve">  W zamówieniu będzie określony przedmiot dostawy oraz ilość.</w:t>
      </w:r>
    </w:p>
    <w:p w14:paraId="5ECF6F13" w14:textId="60BDE106"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 xml:space="preserve">Wykonawca zobowiązuje się każdorazowo do poinformowania Zamawiającego                       o szczegółowym terminie realizacji dostawy, przy czym Wykonawca zobowiązany jest dostarczyć </w:t>
      </w:r>
      <w:r w:rsidR="009E5FA4">
        <w:rPr>
          <w:rFonts w:ascii="Arial" w:hAnsi="Arial" w:cs="Arial"/>
          <w:sz w:val="22"/>
          <w:szCs w:val="22"/>
        </w:rPr>
        <w:t xml:space="preserve">rośliny </w:t>
      </w:r>
      <w:r>
        <w:rPr>
          <w:rFonts w:ascii="Arial" w:hAnsi="Arial" w:cs="Arial"/>
          <w:sz w:val="22"/>
          <w:szCs w:val="22"/>
        </w:rPr>
        <w:t xml:space="preserve">w terminie </w:t>
      </w:r>
      <w:r w:rsidR="00140894">
        <w:rPr>
          <w:rFonts w:ascii="Arial" w:hAnsi="Arial" w:cs="Arial"/>
          <w:sz w:val="22"/>
          <w:szCs w:val="22"/>
        </w:rPr>
        <w:t xml:space="preserve">do </w:t>
      </w:r>
      <w:r w:rsidR="009E5FA4">
        <w:rPr>
          <w:rFonts w:ascii="Arial" w:hAnsi="Arial" w:cs="Arial"/>
          <w:sz w:val="22"/>
          <w:szCs w:val="22"/>
        </w:rPr>
        <w:t>3</w:t>
      </w:r>
      <w:r>
        <w:rPr>
          <w:rFonts w:ascii="Arial" w:hAnsi="Arial" w:cs="Arial"/>
          <w:sz w:val="22"/>
          <w:szCs w:val="22"/>
        </w:rPr>
        <w:t xml:space="preserve"> dni </w:t>
      </w:r>
      <w:r w:rsidR="0014321F">
        <w:rPr>
          <w:rFonts w:ascii="Arial" w:hAnsi="Arial" w:cs="Arial"/>
          <w:sz w:val="22"/>
          <w:szCs w:val="22"/>
        </w:rPr>
        <w:t>robocz</w:t>
      </w:r>
      <w:r w:rsidR="009E5FA4">
        <w:rPr>
          <w:rFonts w:ascii="Arial" w:hAnsi="Arial" w:cs="Arial"/>
          <w:sz w:val="22"/>
          <w:szCs w:val="22"/>
        </w:rPr>
        <w:t>ych</w:t>
      </w:r>
      <w:r w:rsidR="0014321F">
        <w:rPr>
          <w:rFonts w:ascii="Arial" w:hAnsi="Arial" w:cs="Arial"/>
          <w:sz w:val="22"/>
          <w:szCs w:val="22"/>
        </w:rPr>
        <w:t xml:space="preserve"> </w:t>
      </w:r>
      <w:r>
        <w:rPr>
          <w:rFonts w:ascii="Arial" w:hAnsi="Arial" w:cs="Arial"/>
          <w:sz w:val="22"/>
          <w:szCs w:val="22"/>
        </w:rPr>
        <w:t>od daty otrzymania zamówienia, chyba że Zamawiający zastrzegł w zamówieniu inny termin realizacji dostawy.</w:t>
      </w:r>
    </w:p>
    <w:p w14:paraId="7F92B990" w14:textId="7EDDC979" w:rsidR="009E5FA4" w:rsidRDefault="009E5FA4"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lastRenderedPageBreak/>
        <w:t>Wykonawca odpowiada za prawidłowe wykonanie dostaw i rozładunku oraz zapewnienie bezpieczeństwa podczas transportu i rozładunku.</w:t>
      </w:r>
    </w:p>
    <w:p w14:paraId="645808AD" w14:textId="45B067C8" w:rsidR="009E5FA4" w:rsidRDefault="009E5FA4"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 xml:space="preserve">Dostawa wiosenna nastąpi w okresie od dnia </w:t>
      </w:r>
      <w:r w:rsidR="00DC4435">
        <w:rPr>
          <w:rFonts w:ascii="Arial" w:hAnsi="Arial" w:cs="Arial"/>
          <w:sz w:val="22"/>
          <w:szCs w:val="22"/>
        </w:rPr>
        <w:t>30.03.2026 r. do dnia 24.04.2026 r. i</w:t>
      </w:r>
      <w:r w:rsidR="00AE0E68">
        <w:rPr>
          <w:rFonts w:ascii="Arial" w:hAnsi="Arial" w:cs="Arial"/>
          <w:sz w:val="22"/>
          <w:szCs w:val="22"/>
        </w:rPr>
        <w:t> </w:t>
      </w:r>
      <w:r w:rsidR="00DC4435">
        <w:rPr>
          <w:rFonts w:ascii="Arial" w:hAnsi="Arial" w:cs="Arial"/>
          <w:sz w:val="22"/>
          <w:szCs w:val="22"/>
        </w:rPr>
        <w:t>obejmuje rośliny wiosenne, zgodnie z formularzem asortymentowo-cenowym stanowiącym załącznik nr 1a do Umowy. Dostawa odbywać się będzie w 5 partiach, po wcześniejszym uzgodnieniu.</w:t>
      </w:r>
    </w:p>
    <w:p w14:paraId="260CF28B" w14:textId="7C9B3BDA" w:rsidR="00DC4435" w:rsidRDefault="00DC4435"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Dostawa letnia nastąpi w okresie od dnia 18.05.2026 r. do dnia 19.06.2026 r. i obejmuje rośliny letnie, zgodnie z formularzem asortymentowo-cenowym stanowiącym załącznik nr 1b do Umowy. Dostawa odbywać się będzie w 7 partiach, po wcześniejszym uzgodnieniu.</w:t>
      </w:r>
    </w:p>
    <w:p w14:paraId="37D6092E" w14:textId="22183ACB" w:rsidR="00DC4435" w:rsidRDefault="00DC4435"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Dostawa jesienna nastąpi w okresie od dnia 19.10.2026 r. do dnia 06.11.2026 r. i</w:t>
      </w:r>
      <w:r w:rsidR="00AE0E68">
        <w:rPr>
          <w:rFonts w:ascii="Arial" w:hAnsi="Arial" w:cs="Arial"/>
          <w:sz w:val="22"/>
          <w:szCs w:val="22"/>
        </w:rPr>
        <w:t> </w:t>
      </w:r>
      <w:r>
        <w:rPr>
          <w:rFonts w:ascii="Arial" w:hAnsi="Arial" w:cs="Arial"/>
          <w:sz w:val="22"/>
          <w:szCs w:val="22"/>
        </w:rPr>
        <w:t>obejmuje rośliny jesienne, zgodnie z formularzem asortymentowo-cenowym stanowiącym załącznik nr 1c do Umowy. Dostawa odbywać się będzie w 4 partiach, po wcześniejszym uzgodnieniu.</w:t>
      </w:r>
    </w:p>
    <w:p w14:paraId="56E517B9" w14:textId="03EEE9F9"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Za działania lub zaniechania podwykonawców Wykonawca ponosi odpowiedzialność jak za działania lub zaniechania własne.</w:t>
      </w:r>
    </w:p>
    <w:p w14:paraId="2DCBFCA9" w14:textId="501413A7"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sz w:val="22"/>
          <w:szCs w:val="22"/>
        </w:rPr>
      </w:pPr>
      <w:r>
        <w:rPr>
          <w:rFonts w:ascii="Arial" w:hAnsi="Arial" w:cs="Arial"/>
          <w:sz w:val="22"/>
          <w:szCs w:val="22"/>
        </w:rPr>
        <w:t xml:space="preserve">W dniu </w:t>
      </w:r>
      <w:r w:rsidR="00DC4435">
        <w:rPr>
          <w:rFonts w:ascii="Arial" w:hAnsi="Arial" w:cs="Arial"/>
          <w:sz w:val="22"/>
          <w:szCs w:val="22"/>
        </w:rPr>
        <w:t>dostarczenia roślin do wskazanej przez</w:t>
      </w:r>
      <w:r>
        <w:rPr>
          <w:rFonts w:ascii="Arial" w:hAnsi="Arial" w:cs="Arial"/>
          <w:sz w:val="22"/>
          <w:szCs w:val="22"/>
        </w:rPr>
        <w:t xml:space="preserve"> Zamawiającego</w:t>
      </w:r>
      <w:r w:rsidR="00DC4435">
        <w:rPr>
          <w:rFonts w:ascii="Arial" w:hAnsi="Arial" w:cs="Arial"/>
          <w:sz w:val="22"/>
          <w:szCs w:val="22"/>
        </w:rPr>
        <w:t xml:space="preserve"> lokalizacji</w:t>
      </w:r>
      <w:r>
        <w:rPr>
          <w:rFonts w:ascii="Arial" w:hAnsi="Arial" w:cs="Arial"/>
          <w:sz w:val="22"/>
          <w:szCs w:val="22"/>
        </w:rPr>
        <w:t>, Zamawiający dokona sprawdzenia zgodności przedmiotu dostawy (pod kątem ilości i jakości) z</w:t>
      </w:r>
      <w:r w:rsidR="00AE0E68">
        <w:rPr>
          <w:rFonts w:ascii="Arial" w:hAnsi="Arial" w:cs="Arial"/>
          <w:sz w:val="22"/>
          <w:szCs w:val="22"/>
        </w:rPr>
        <w:t> </w:t>
      </w:r>
      <w:r>
        <w:rPr>
          <w:rFonts w:ascii="Arial" w:hAnsi="Arial" w:cs="Arial"/>
          <w:sz w:val="22"/>
          <w:szCs w:val="22"/>
        </w:rPr>
        <w:t>zamówieniem oraz Umową. W przypadku stwierdzenia jakichkolwiek niezgodności Zamawiający zgłosi Wykonawcy uwagi lub zastrzeżenia</w:t>
      </w:r>
      <w:r w:rsidR="00A64733">
        <w:rPr>
          <w:rFonts w:ascii="Arial" w:hAnsi="Arial" w:cs="Arial"/>
          <w:sz w:val="22"/>
          <w:szCs w:val="22"/>
        </w:rPr>
        <w:t>, najpóźniej następnego dnia roboczego po dniu dostawy na adres e-mail Wykonawcy …………</w:t>
      </w:r>
      <w:r w:rsidR="00DC4435">
        <w:rPr>
          <w:rFonts w:ascii="Arial" w:hAnsi="Arial" w:cs="Arial"/>
          <w:sz w:val="22"/>
          <w:szCs w:val="22"/>
        </w:rPr>
        <w:t>………………….</w:t>
      </w:r>
      <w:r w:rsidR="00A64733">
        <w:rPr>
          <w:rFonts w:ascii="Arial" w:hAnsi="Arial" w:cs="Arial"/>
          <w:sz w:val="22"/>
          <w:szCs w:val="22"/>
        </w:rPr>
        <w:t>……</w:t>
      </w:r>
      <w:r>
        <w:rPr>
          <w:rFonts w:ascii="Arial" w:hAnsi="Arial" w:cs="Arial"/>
          <w:sz w:val="22"/>
          <w:szCs w:val="22"/>
        </w:rPr>
        <w:t>.</w:t>
      </w:r>
    </w:p>
    <w:p w14:paraId="05A89AD1" w14:textId="01176871" w:rsidR="000175C7" w:rsidRDefault="000175C7" w:rsidP="00174213">
      <w:pPr>
        <w:pStyle w:val="Akapitzlist"/>
        <w:numPr>
          <w:ilvl w:val="0"/>
          <w:numId w:val="26"/>
        </w:numPr>
        <w:tabs>
          <w:tab w:val="left" w:pos="-1985"/>
        </w:tabs>
        <w:suppressAutoHyphens w:val="0"/>
        <w:spacing w:after="0" w:line="360" w:lineRule="auto"/>
        <w:ind w:left="357" w:hanging="357"/>
        <w:jc w:val="both"/>
        <w:rPr>
          <w:rFonts w:ascii="Arial" w:hAnsi="Arial" w:cs="Arial"/>
        </w:rPr>
      </w:pPr>
      <w:r>
        <w:rPr>
          <w:rFonts w:ascii="Arial" w:hAnsi="Arial" w:cs="Arial"/>
        </w:rPr>
        <w:t xml:space="preserve">W przypadku, o którym mowa w ust. </w:t>
      </w:r>
      <w:r w:rsidR="00DC4435">
        <w:rPr>
          <w:rFonts w:ascii="Arial" w:hAnsi="Arial" w:cs="Arial"/>
        </w:rPr>
        <w:t>10</w:t>
      </w:r>
      <w:r>
        <w:rPr>
          <w:rFonts w:ascii="Arial" w:hAnsi="Arial" w:cs="Arial"/>
        </w:rPr>
        <w:t xml:space="preserve"> zdanie 2 powyżej Wykonawca zobowiązuje się            w terminie 3 dni roboczych od dnia zgłoszenia </w:t>
      </w:r>
      <w:r w:rsidR="006C2122">
        <w:rPr>
          <w:rFonts w:ascii="Arial" w:hAnsi="Arial" w:cs="Arial"/>
        </w:rPr>
        <w:t xml:space="preserve">elektronicznie na adres e-mail Wykonawcy:  </w:t>
      </w:r>
      <w:hyperlink r:id="rId30" w:history="1">
        <w:r w:rsidR="006C2122">
          <w:rPr>
            <w:rStyle w:val="Hipercze"/>
          </w:rPr>
          <w:t>……………………….</w:t>
        </w:r>
      </w:hyperlink>
      <w:r>
        <w:rPr>
          <w:rFonts w:ascii="Arial" w:hAnsi="Arial" w:cs="Arial"/>
        </w:rPr>
        <w:t xml:space="preserve"> przez Zamawiającego uwag lub zastrzeżeń do ponownej realizacji dostawy (uzupełnienia dostawy w zakresie stwierdzonych braków lub innych zastrzeżeń lub kompleksowej realizacji dostawy  w przypadku gdy dostawa była w</w:t>
      </w:r>
      <w:r w:rsidR="00AE0E68">
        <w:rPr>
          <w:rFonts w:ascii="Arial" w:hAnsi="Arial" w:cs="Arial"/>
        </w:rPr>
        <w:t> </w:t>
      </w:r>
      <w:r>
        <w:rPr>
          <w:rFonts w:ascii="Arial" w:hAnsi="Arial" w:cs="Arial"/>
        </w:rPr>
        <w:t>całości zrealizowana wadliwie) na swój koszt do siedziby Zamawiającego, przy czym o</w:t>
      </w:r>
      <w:r w:rsidR="00AE0E68">
        <w:rPr>
          <w:rFonts w:ascii="Arial" w:hAnsi="Arial" w:cs="Arial"/>
        </w:rPr>
        <w:t> </w:t>
      </w:r>
      <w:r>
        <w:rPr>
          <w:rFonts w:ascii="Arial" w:hAnsi="Arial" w:cs="Arial"/>
        </w:rPr>
        <w:t>terminie tym zobowiązany jest z wyprzedzeniem poinformować Zamawiającego. W</w:t>
      </w:r>
      <w:r w:rsidR="00AE0E68">
        <w:rPr>
          <w:rFonts w:ascii="Arial" w:hAnsi="Arial" w:cs="Arial"/>
        </w:rPr>
        <w:t> </w:t>
      </w:r>
      <w:r>
        <w:rPr>
          <w:rFonts w:ascii="Arial" w:hAnsi="Arial" w:cs="Arial"/>
        </w:rPr>
        <w:t xml:space="preserve">takiej sytuacji Zamawiający dokonana ponownej weryfikacji. Nie umniejsza to odpowiedzialności Wykonawcy określonej w § </w:t>
      </w:r>
      <w:r w:rsidR="00140894">
        <w:rPr>
          <w:rFonts w:ascii="Arial" w:hAnsi="Arial" w:cs="Arial"/>
        </w:rPr>
        <w:t>5</w:t>
      </w:r>
      <w:r>
        <w:rPr>
          <w:rFonts w:ascii="Arial" w:hAnsi="Arial" w:cs="Arial"/>
        </w:rPr>
        <w:t xml:space="preserve"> Umowy. </w:t>
      </w:r>
    </w:p>
    <w:p w14:paraId="3047F8FA" w14:textId="77777777" w:rsidR="00143D03" w:rsidRPr="0061638B" w:rsidRDefault="00143D03" w:rsidP="00143D03">
      <w:pPr>
        <w:widowControl/>
        <w:numPr>
          <w:ilvl w:val="0"/>
          <w:numId w:val="26"/>
        </w:numPr>
        <w:tabs>
          <w:tab w:val="left" w:pos="-1985"/>
        </w:tabs>
        <w:suppressAutoHyphens w:val="0"/>
        <w:spacing w:line="360" w:lineRule="auto"/>
        <w:ind w:left="357" w:hanging="357"/>
        <w:jc w:val="both"/>
        <w:rPr>
          <w:rFonts w:ascii="Arial" w:hAnsi="Arial" w:cs="Arial"/>
          <w:sz w:val="22"/>
          <w:szCs w:val="22"/>
        </w:rPr>
      </w:pPr>
      <w:r w:rsidRPr="0061638B">
        <w:rPr>
          <w:rFonts w:ascii="Arial" w:hAnsi="Arial" w:cs="Arial"/>
          <w:sz w:val="22"/>
          <w:szCs w:val="22"/>
        </w:rPr>
        <w:t>Zatwierdzenie dostawy nastąpi w protokole odbioru. Strony podpiszą protokół odbioru</w:t>
      </w:r>
      <w:r>
        <w:rPr>
          <w:rFonts w:ascii="Arial" w:hAnsi="Arial" w:cs="Arial"/>
          <w:sz w:val="22"/>
          <w:szCs w:val="22"/>
        </w:rPr>
        <w:t xml:space="preserve">             </w:t>
      </w:r>
      <w:r w:rsidRPr="0061638B">
        <w:rPr>
          <w:rFonts w:ascii="Arial" w:hAnsi="Arial" w:cs="Arial"/>
          <w:sz w:val="22"/>
          <w:szCs w:val="22"/>
        </w:rPr>
        <w:t xml:space="preserve"> w dniu, w którym dostawa zostanie </w:t>
      </w:r>
      <w:r w:rsidR="0077329A">
        <w:rPr>
          <w:rFonts w:ascii="Arial" w:hAnsi="Arial" w:cs="Arial"/>
          <w:sz w:val="22"/>
          <w:szCs w:val="22"/>
        </w:rPr>
        <w:t>z</w:t>
      </w:r>
      <w:r w:rsidRPr="0061638B">
        <w:rPr>
          <w:rFonts w:ascii="Arial" w:hAnsi="Arial" w:cs="Arial"/>
          <w:sz w:val="22"/>
          <w:szCs w:val="22"/>
        </w:rPr>
        <w:t>realizowana bez uwag i zastrzeżeń ze strony Zamawiającego.</w:t>
      </w:r>
    </w:p>
    <w:p w14:paraId="1403B088" w14:textId="7463B3BF" w:rsidR="008717B9" w:rsidRPr="00DC4435" w:rsidRDefault="00143D03" w:rsidP="008717B9">
      <w:pPr>
        <w:widowControl/>
        <w:numPr>
          <w:ilvl w:val="0"/>
          <w:numId w:val="26"/>
        </w:numPr>
        <w:tabs>
          <w:tab w:val="left" w:pos="-1985"/>
        </w:tabs>
        <w:suppressAutoHyphens w:val="0"/>
        <w:spacing w:line="360" w:lineRule="auto"/>
        <w:ind w:left="357" w:hanging="357"/>
        <w:jc w:val="both"/>
        <w:rPr>
          <w:rFonts w:ascii="Arial" w:hAnsi="Arial" w:cs="Arial"/>
          <w:sz w:val="22"/>
          <w:szCs w:val="22"/>
        </w:rPr>
      </w:pPr>
      <w:r w:rsidRPr="00DC4435">
        <w:rPr>
          <w:rFonts w:ascii="Arial" w:hAnsi="Arial" w:cs="Arial"/>
          <w:sz w:val="22"/>
          <w:szCs w:val="22"/>
        </w:rPr>
        <w:t xml:space="preserve">W przypadku braku możliwości podpisania protokołu odbioru bez uwag i zastrzeżeń po dokonaniu ponownej weryfikacji, zgodnie z ust. </w:t>
      </w:r>
      <w:r w:rsidR="00DC4435" w:rsidRPr="00DC4435">
        <w:rPr>
          <w:rFonts w:ascii="Arial" w:hAnsi="Arial" w:cs="Arial"/>
          <w:sz w:val="22"/>
          <w:szCs w:val="22"/>
        </w:rPr>
        <w:t>11</w:t>
      </w:r>
      <w:r w:rsidRPr="00DC4435">
        <w:rPr>
          <w:rFonts w:ascii="Arial" w:hAnsi="Arial" w:cs="Arial"/>
          <w:sz w:val="22"/>
          <w:szCs w:val="22"/>
        </w:rPr>
        <w:t xml:space="preserve"> powyżej Zamawiający może odstąpić </w:t>
      </w:r>
      <w:r w:rsidRPr="00DC4435">
        <w:rPr>
          <w:rFonts w:ascii="Arial" w:hAnsi="Arial" w:cs="Arial"/>
          <w:sz w:val="22"/>
          <w:szCs w:val="22"/>
        </w:rPr>
        <w:lastRenderedPageBreak/>
        <w:t xml:space="preserve">od Umowy, w części – tj. w zakresie wadliwie zrealizowanej dostawy lub dostaw niezrealizowanych, bez wyznaczania dodatkowego terminu w zakresie odstąpienia. </w:t>
      </w:r>
      <w:r w:rsidR="008717B9" w:rsidRPr="00DC4435">
        <w:rPr>
          <w:rFonts w:ascii="Arial" w:hAnsi="Arial" w:cs="Arial"/>
          <w:sz w:val="22"/>
          <w:szCs w:val="22"/>
        </w:rPr>
        <w:t xml:space="preserve">W zakresie oświadczenia o odstąpieniu </w:t>
      </w:r>
      <w:r w:rsidR="003B13C2" w:rsidRPr="00DC4435">
        <w:rPr>
          <w:rFonts w:ascii="Arial" w:hAnsi="Arial" w:cs="Arial"/>
          <w:sz w:val="22"/>
          <w:szCs w:val="22"/>
        </w:rPr>
        <w:t xml:space="preserve">odpowiednie </w:t>
      </w:r>
      <w:r w:rsidR="008717B9" w:rsidRPr="00DC4435">
        <w:rPr>
          <w:rFonts w:ascii="Arial" w:hAnsi="Arial" w:cs="Arial"/>
          <w:sz w:val="22"/>
          <w:szCs w:val="22"/>
        </w:rPr>
        <w:t xml:space="preserve">zastosowanie znajdzie § </w:t>
      </w:r>
      <w:r w:rsidR="00DC4435" w:rsidRPr="00DC4435">
        <w:rPr>
          <w:rFonts w:ascii="Arial" w:hAnsi="Arial" w:cs="Arial"/>
          <w:sz w:val="22"/>
          <w:szCs w:val="22"/>
        </w:rPr>
        <w:t>5</w:t>
      </w:r>
      <w:r w:rsidR="008717B9" w:rsidRPr="00DC4435">
        <w:rPr>
          <w:rFonts w:ascii="Arial" w:hAnsi="Arial" w:cs="Arial"/>
          <w:sz w:val="22"/>
          <w:szCs w:val="22"/>
        </w:rPr>
        <w:t xml:space="preserve"> ust. 5 zdanie 2-</w:t>
      </w:r>
      <w:r w:rsidR="00F04640" w:rsidRPr="00DC4435">
        <w:rPr>
          <w:rFonts w:ascii="Arial" w:hAnsi="Arial" w:cs="Arial"/>
          <w:sz w:val="22"/>
          <w:szCs w:val="22"/>
        </w:rPr>
        <w:t>3</w:t>
      </w:r>
      <w:r w:rsidR="008717B9" w:rsidRPr="00DC4435">
        <w:rPr>
          <w:rFonts w:ascii="Arial" w:hAnsi="Arial" w:cs="Arial"/>
          <w:sz w:val="22"/>
          <w:szCs w:val="22"/>
        </w:rPr>
        <w:t>.</w:t>
      </w:r>
    </w:p>
    <w:p w14:paraId="04051CE0" w14:textId="77777777"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color w:val="000000"/>
          <w:sz w:val="22"/>
          <w:szCs w:val="22"/>
        </w:rPr>
      </w:pPr>
      <w:r>
        <w:rPr>
          <w:rFonts w:ascii="Arial" w:hAnsi="Arial" w:cs="Arial"/>
          <w:color w:val="000000"/>
          <w:sz w:val="22"/>
          <w:szCs w:val="22"/>
        </w:rPr>
        <w:t>Wykonawca zobowiązany jest do usunięcia (odbioru) przedmiotu dostawy niespełniającego wymogów Zamawiającego w terminie 7 dni od daty stwierdzenia wad jakościowych przez Zamawiającego.</w:t>
      </w:r>
    </w:p>
    <w:p w14:paraId="53316589" w14:textId="1AC0B6BC" w:rsidR="000175C7" w:rsidRDefault="000175C7" w:rsidP="00174213">
      <w:pPr>
        <w:widowControl/>
        <w:numPr>
          <w:ilvl w:val="0"/>
          <w:numId w:val="26"/>
        </w:numPr>
        <w:tabs>
          <w:tab w:val="left" w:pos="-1985"/>
        </w:tabs>
        <w:suppressAutoHyphens w:val="0"/>
        <w:spacing w:line="360" w:lineRule="auto"/>
        <w:ind w:left="357" w:hanging="357"/>
        <w:jc w:val="both"/>
        <w:rPr>
          <w:rFonts w:ascii="Arial" w:hAnsi="Arial" w:cs="Arial"/>
          <w:b/>
          <w:color w:val="000000"/>
          <w:sz w:val="22"/>
          <w:szCs w:val="22"/>
        </w:rPr>
      </w:pPr>
      <w:r>
        <w:rPr>
          <w:rFonts w:ascii="Arial" w:hAnsi="Arial" w:cs="Arial"/>
          <w:color w:val="000000"/>
          <w:sz w:val="22"/>
          <w:szCs w:val="22"/>
        </w:rPr>
        <w:t xml:space="preserve">Zamawiający wyznaczy jako swojego przedstawiciela potwierdzającego prawidłowość realizacji danej dostawy </w:t>
      </w:r>
      <w:r w:rsidR="00EC4567">
        <w:rPr>
          <w:rFonts w:ascii="Arial" w:hAnsi="Arial" w:cs="Arial"/>
          <w:color w:val="000000"/>
          <w:sz w:val="22"/>
          <w:szCs w:val="22"/>
        </w:rPr>
        <w:t>…………………</w:t>
      </w:r>
      <w:r w:rsidR="00DC4435">
        <w:rPr>
          <w:rFonts w:ascii="Arial" w:hAnsi="Arial" w:cs="Arial"/>
          <w:color w:val="000000"/>
          <w:sz w:val="22"/>
          <w:szCs w:val="22"/>
        </w:rPr>
        <w:t>………………………………………………..</w:t>
      </w:r>
      <w:r w:rsidR="00EC4567">
        <w:rPr>
          <w:rFonts w:ascii="Arial" w:hAnsi="Arial" w:cs="Arial"/>
          <w:color w:val="000000"/>
          <w:sz w:val="22"/>
          <w:szCs w:val="22"/>
        </w:rPr>
        <w:t>…….</w:t>
      </w:r>
      <w:r>
        <w:rPr>
          <w:rFonts w:ascii="Arial" w:hAnsi="Arial" w:cs="Arial"/>
          <w:color w:val="000000"/>
          <w:sz w:val="22"/>
          <w:szCs w:val="22"/>
        </w:rPr>
        <w:t>.</w:t>
      </w:r>
    </w:p>
    <w:p w14:paraId="1114A48D" w14:textId="206AB152" w:rsidR="000175C7" w:rsidRDefault="000175C7" w:rsidP="0085540D">
      <w:pPr>
        <w:shd w:val="clear" w:color="auto" w:fill="FFFFFF"/>
        <w:autoSpaceDE w:val="0"/>
        <w:jc w:val="center"/>
        <w:rPr>
          <w:rFonts w:ascii="Arial" w:hAnsi="Arial" w:cs="Arial"/>
          <w:b/>
          <w:color w:val="000000"/>
          <w:sz w:val="22"/>
          <w:szCs w:val="22"/>
        </w:rPr>
      </w:pPr>
      <w:r>
        <w:rPr>
          <w:rFonts w:ascii="Arial" w:hAnsi="Arial" w:cs="Arial"/>
          <w:b/>
          <w:color w:val="000000"/>
          <w:sz w:val="22"/>
          <w:szCs w:val="22"/>
        </w:rPr>
        <w:t xml:space="preserve">§ </w:t>
      </w:r>
      <w:r w:rsidR="00DC4435">
        <w:rPr>
          <w:rFonts w:ascii="Arial" w:hAnsi="Arial" w:cs="Arial"/>
          <w:b/>
          <w:color w:val="000000"/>
          <w:sz w:val="22"/>
          <w:szCs w:val="22"/>
        </w:rPr>
        <w:t>4</w:t>
      </w:r>
    </w:p>
    <w:p w14:paraId="5FF9713D" w14:textId="77777777" w:rsidR="000175C7" w:rsidRDefault="000175C7" w:rsidP="0085540D">
      <w:pPr>
        <w:shd w:val="clear" w:color="auto" w:fill="FFFFFF"/>
        <w:autoSpaceDE w:val="0"/>
        <w:spacing w:after="120"/>
        <w:jc w:val="center"/>
        <w:rPr>
          <w:rFonts w:ascii="Arial" w:hAnsi="Arial" w:cs="Arial"/>
          <w:b/>
          <w:color w:val="000000"/>
          <w:sz w:val="22"/>
          <w:szCs w:val="22"/>
        </w:rPr>
      </w:pPr>
      <w:r>
        <w:rPr>
          <w:rFonts w:ascii="Arial" w:hAnsi="Arial" w:cs="Arial"/>
          <w:b/>
          <w:color w:val="000000"/>
          <w:sz w:val="22"/>
          <w:szCs w:val="22"/>
        </w:rPr>
        <w:t>Wynagrodzenie</w:t>
      </w:r>
    </w:p>
    <w:p w14:paraId="375CD64A" w14:textId="1D20EE6A" w:rsidR="000175C7" w:rsidRPr="00DC4435" w:rsidRDefault="000175C7" w:rsidP="004C0EA3">
      <w:pPr>
        <w:numPr>
          <w:ilvl w:val="0"/>
          <w:numId w:val="27"/>
        </w:numPr>
        <w:shd w:val="clear" w:color="auto" w:fill="FFFFFF"/>
        <w:autoSpaceDE w:val="0"/>
        <w:spacing w:line="360" w:lineRule="auto"/>
        <w:ind w:left="357" w:hanging="357"/>
        <w:jc w:val="both"/>
        <w:rPr>
          <w:rFonts w:ascii="Arial" w:hAnsi="Arial" w:cs="Arial"/>
          <w:color w:val="000000"/>
          <w:sz w:val="22"/>
          <w:szCs w:val="22"/>
        </w:rPr>
      </w:pPr>
      <w:r w:rsidRPr="00DC4435">
        <w:rPr>
          <w:rFonts w:ascii="Arial" w:hAnsi="Arial" w:cs="Arial"/>
          <w:color w:val="000000"/>
          <w:sz w:val="22"/>
          <w:szCs w:val="22"/>
        </w:rPr>
        <w:t>Całkowita maksymalna wartość Umowy</w:t>
      </w:r>
      <w:r w:rsidR="00AA2911" w:rsidRPr="00DC4435">
        <w:rPr>
          <w:rFonts w:ascii="Arial" w:hAnsi="Arial" w:cs="Arial"/>
          <w:color w:val="000000"/>
          <w:sz w:val="22"/>
          <w:szCs w:val="22"/>
        </w:rPr>
        <w:t xml:space="preserve"> </w:t>
      </w:r>
      <w:r w:rsidRPr="00DC4435">
        <w:rPr>
          <w:rFonts w:ascii="Arial" w:hAnsi="Arial" w:cs="Arial"/>
          <w:color w:val="000000"/>
          <w:sz w:val="22"/>
          <w:szCs w:val="22"/>
        </w:rPr>
        <w:t xml:space="preserve">wynosi netto: </w:t>
      </w:r>
      <w:r w:rsidR="00EC4567" w:rsidRPr="00DC4435">
        <w:rPr>
          <w:rFonts w:ascii="Arial" w:hAnsi="Arial" w:cs="Arial"/>
          <w:color w:val="000000"/>
          <w:sz w:val="22"/>
          <w:szCs w:val="22"/>
        </w:rPr>
        <w:t>……</w:t>
      </w:r>
      <w:r w:rsidRPr="00DC4435">
        <w:rPr>
          <w:rFonts w:ascii="Arial" w:hAnsi="Arial" w:cs="Arial"/>
          <w:color w:val="000000"/>
          <w:sz w:val="22"/>
          <w:szCs w:val="22"/>
        </w:rPr>
        <w:t xml:space="preserve"> zł, co po doliczeniu podatku VAT wynikającego</w:t>
      </w:r>
      <w:r w:rsidR="00AA2911" w:rsidRPr="00DC4435">
        <w:rPr>
          <w:rFonts w:ascii="Arial" w:hAnsi="Arial" w:cs="Arial"/>
          <w:color w:val="000000"/>
          <w:sz w:val="22"/>
          <w:szCs w:val="22"/>
        </w:rPr>
        <w:t xml:space="preserve"> </w:t>
      </w:r>
      <w:r w:rsidRPr="00DC4435">
        <w:rPr>
          <w:rFonts w:ascii="Arial" w:hAnsi="Arial" w:cs="Arial"/>
          <w:color w:val="000000"/>
          <w:sz w:val="22"/>
          <w:szCs w:val="22"/>
        </w:rPr>
        <w:t xml:space="preserve">z zastosowanej </w:t>
      </w:r>
      <w:r w:rsidR="00EC4567" w:rsidRPr="00DC4435">
        <w:rPr>
          <w:rFonts w:ascii="Arial" w:hAnsi="Arial" w:cs="Arial"/>
          <w:color w:val="000000"/>
          <w:sz w:val="22"/>
          <w:szCs w:val="22"/>
        </w:rPr>
        <w:t>…</w:t>
      </w:r>
      <w:r w:rsidRPr="00DC4435">
        <w:rPr>
          <w:rFonts w:ascii="Arial" w:hAnsi="Arial" w:cs="Arial"/>
          <w:color w:val="000000"/>
          <w:sz w:val="22"/>
          <w:szCs w:val="22"/>
        </w:rPr>
        <w:t xml:space="preserve"> % stawki wynosi brutto: </w:t>
      </w:r>
      <w:r w:rsidR="00EC4567" w:rsidRPr="00DC4435">
        <w:rPr>
          <w:rFonts w:ascii="Arial" w:hAnsi="Arial" w:cs="Arial"/>
          <w:color w:val="000000"/>
          <w:sz w:val="22"/>
          <w:szCs w:val="22"/>
        </w:rPr>
        <w:t>…….</w:t>
      </w:r>
      <w:r w:rsidRPr="00DC4435">
        <w:rPr>
          <w:rFonts w:ascii="Arial" w:hAnsi="Arial" w:cs="Arial"/>
          <w:color w:val="000000"/>
          <w:sz w:val="22"/>
          <w:szCs w:val="22"/>
        </w:rPr>
        <w:t xml:space="preserve"> </w:t>
      </w:r>
      <w:r w:rsidR="008717B9" w:rsidRPr="00DC4435">
        <w:rPr>
          <w:rFonts w:ascii="Arial" w:hAnsi="Arial" w:cs="Arial"/>
          <w:color w:val="000000"/>
          <w:sz w:val="22"/>
          <w:szCs w:val="22"/>
        </w:rPr>
        <w:t>z</w:t>
      </w:r>
      <w:r w:rsidRPr="00DC4435">
        <w:rPr>
          <w:rFonts w:ascii="Arial" w:hAnsi="Arial" w:cs="Arial"/>
          <w:color w:val="000000"/>
          <w:sz w:val="22"/>
          <w:szCs w:val="22"/>
        </w:rPr>
        <w:t>ł</w:t>
      </w:r>
      <w:r w:rsidR="008717B9" w:rsidRPr="00DC4435">
        <w:rPr>
          <w:rFonts w:ascii="Arial" w:hAnsi="Arial" w:cs="Arial"/>
          <w:color w:val="000000"/>
          <w:sz w:val="22"/>
          <w:szCs w:val="22"/>
        </w:rPr>
        <w:t xml:space="preserve"> </w:t>
      </w:r>
      <w:r w:rsidRPr="00DC4435">
        <w:rPr>
          <w:rFonts w:ascii="Arial" w:hAnsi="Arial" w:cs="Arial"/>
          <w:color w:val="000000"/>
          <w:sz w:val="22"/>
          <w:szCs w:val="22"/>
        </w:rPr>
        <w:t xml:space="preserve">(słownie: </w:t>
      </w:r>
      <w:r w:rsidR="00EC4567" w:rsidRPr="00DC4435">
        <w:rPr>
          <w:rFonts w:ascii="Arial" w:hAnsi="Arial" w:cs="Arial"/>
          <w:color w:val="000000"/>
          <w:sz w:val="22"/>
          <w:szCs w:val="22"/>
        </w:rPr>
        <w:t>……</w:t>
      </w:r>
      <w:r w:rsidR="00C42DDA">
        <w:rPr>
          <w:rFonts w:ascii="Arial" w:hAnsi="Arial" w:cs="Arial"/>
          <w:color w:val="000000"/>
          <w:sz w:val="22"/>
          <w:szCs w:val="22"/>
        </w:rPr>
        <w:t>…..</w:t>
      </w:r>
      <w:r w:rsidRPr="00DC4435">
        <w:rPr>
          <w:rFonts w:ascii="Arial" w:hAnsi="Arial" w:cs="Arial"/>
          <w:color w:val="000000"/>
          <w:sz w:val="22"/>
          <w:szCs w:val="22"/>
        </w:rPr>
        <w:t>).</w:t>
      </w:r>
    </w:p>
    <w:p w14:paraId="289F8BF2" w14:textId="77777777" w:rsidR="003B1EA1" w:rsidRPr="00DC4435" w:rsidRDefault="003B1EA1"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sidRPr="00DC4435">
        <w:rPr>
          <w:rFonts w:ascii="Arial" w:hAnsi="Arial" w:cs="Arial"/>
          <w:color w:val="000000"/>
        </w:rPr>
        <w:t>Dostawy będą wykonywane na podstawie zamówienia Zamawiającego w sposób określony w Umowie. Do każdej faktury VAT Wykonawca zobowiązany jest załączyć kopie (wydruk e-mail) zamówienia odnoszącego się do dostawy, z tytułu realizacji której Wykonawca wystawił fakturę VAT.</w:t>
      </w:r>
    </w:p>
    <w:p w14:paraId="0BC8939E"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Zgodnie z wyborem Wykonawcy faktura może mieć formę papierową lub elektroniczną.</w:t>
      </w:r>
    </w:p>
    <w:p w14:paraId="28D3B991"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Dane do faktury:</w:t>
      </w:r>
    </w:p>
    <w:p w14:paraId="5D82A6BF" w14:textId="77777777" w:rsidR="000175C7" w:rsidRDefault="000175C7" w:rsidP="00174213">
      <w:pPr>
        <w:pStyle w:val="Akapitzlist"/>
        <w:shd w:val="clear" w:color="auto" w:fill="FFFFFF"/>
        <w:autoSpaceDE w:val="0"/>
        <w:spacing w:after="0" w:line="360" w:lineRule="auto"/>
        <w:ind w:left="714" w:hanging="357"/>
        <w:jc w:val="both"/>
        <w:rPr>
          <w:rFonts w:ascii="Arial" w:hAnsi="Arial" w:cs="Arial"/>
          <w:color w:val="000000"/>
        </w:rPr>
      </w:pPr>
      <w:r>
        <w:rPr>
          <w:rFonts w:ascii="Arial" w:hAnsi="Arial" w:cs="Arial"/>
          <w:color w:val="000000"/>
        </w:rPr>
        <w:t>Zakład Gospodarki Komunalnej w Grodzisku Mazowieckim Sp. z o.o.</w:t>
      </w:r>
    </w:p>
    <w:p w14:paraId="7843DAA1" w14:textId="77777777" w:rsidR="00A74DC9" w:rsidRDefault="00A74DC9" w:rsidP="00174213">
      <w:pPr>
        <w:pStyle w:val="Akapitzlist"/>
        <w:shd w:val="clear" w:color="auto" w:fill="FFFFFF"/>
        <w:autoSpaceDE w:val="0"/>
        <w:spacing w:after="0" w:line="360" w:lineRule="auto"/>
        <w:ind w:left="714" w:hanging="357"/>
        <w:jc w:val="both"/>
        <w:rPr>
          <w:rFonts w:ascii="Arial" w:hAnsi="Arial" w:cs="Arial"/>
          <w:color w:val="000000"/>
        </w:rPr>
      </w:pPr>
      <w:r>
        <w:rPr>
          <w:rFonts w:ascii="Arial" w:hAnsi="Arial" w:cs="Arial"/>
          <w:color w:val="000000"/>
        </w:rPr>
        <w:t>Ul. Ekologiczna 1</w:t>
      </w:r>
    </w:p>
    <w:p w14:paraId="5E274C3F" w14:textId="77777777" w:rsidR="000175C7" w:rsidRDefault="000175C7" w:rsidP="00174213">
      <w:pPr>
        <w:pStyle w:val="Akapitzlist"/>
        <w:shd w:val="clear" w:color="auto" w:fill="FFFFFF"/>
        <w:autoSpaceDE w:val="0"/>
        <w:spacing w:after="0" w:line="360" w:lineRule="auto"/>
        <w:ind w:left="714" w:hanging="357"/>
        <w:jc w:val="both"/>
        <w:rPr>
          <w:rFonts w:ascii="Arial" w:hAnsi="Arial" w:cs="Arial"/>
          <w:color w:val="000000"/>
        </w:rPr>
      </w:pPr>
      <w:r>
        <w:rPr>
          <w:rFonts w:ascii="Arial" w:hAnsi="Arial" w:cs="Arial"/>
          <w:color w:val="000000"/>
        </w:rPr>
        <w:t xml:space="preserve">05-825 Chrzanów Duży </w:t>
      </w:r>
    </w:p>
    <w:p w14:paraId="24A4ED2C" w14:textId="77777777" w:rsidR="000175C7" w:rsidRDefault="000175C7" w:rsidP="00174213">
      <w:pPr>
        <w:pStyle w:val="Akapitzlist"/>
        <w:shd w:val="clear" w:color="auto" w:fill="FFFFFF"/>
        <w:autoSpaceDE w:val="0"/>
        <w:spacing w:after="0" w:line="360" w:lineRule="auto"/>
        <w:ind w:left="714" w:hanging="357"/>
        <w:jc w:val="both"/>
        <w:rPr>
          <w:rFonts w:ascii="Arial" w:hAnsi="Arial" w:cs="Arial"/>
          <w:color w:val="000000"/>
        </w:rPr>
      </w:pPr>
      <w:r>
        <w:rPr>
          <w:rFonts w:ascii="Arial" w:hAnsi="Arial" w:cs="Arial"/>
          <w:color w:val="000000"/>
        </w:rPr>
        <w:t>NIP: 529-180-05-40</w:t>
      </w:r>
    </w:p>
    <w:p w14:paraId="662B741E"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rPr>
        <w:t xml:space="preserve">Ustrukturyzowana faktura elektroniczna składa się z danych wymaganych przepisami              o podatku od towarów i usług oraz danych zawierających: </w:t>
      </w:r>
    </w:p>
    <w:p w14:paraId="2C129983" w14:textId="77777777" w:rsidR="000175C7" w:rsidRDefault="000175C7" w:rsidP="000175C7">
      <w:pPr>
        <w:pStyle w:val="Akapitzlist"/>
        <w:shd w:val="clear" w:color="auto" w:fill="FFFFFF"/>
        <w:autoSpaceDE w:val="0"/>
        <w:spacing w:after="0" w:line="360" w:lineRule="auto"/>
        <w:ind w:left="425"/>
        <w:jc w:val="both"/>
        <w:rPr>
          <w:rFonts w:ascii="Arial" w:hAnsi="Arial" w:cs="Arial"/>
        </w:rPr>
      </w:pPr>
      <w:r>
        <w:rPr>
          <w:rFonts w:ascii="Arial" w:hAnsi="Arial" w:cs="Arial"/>
        </w:rPr>
        <w:t xml:space="preserve">1) informacje dotyczące odbiorcy płatności; </w:t>
      </w:r>
    </w:p>
    <w:p w14:paraId="6097FEAB" w14:textId="77777777" w:rsidR="000175C7" w:rsidRDefault="000175C7" w:rsidP="000175C7">
      <w:pPr>
        <w:pStyle w:val="Akapitzlist"/>
        <w:shd w:val="clear" w:color="auto" w:fill="FFFFFF"/>
        <w:autoSpaceDE w:val="0"/>
        <w:spacing w:after="0" w:line="360" w:lineRule="auto"/>
        <w:ind w:left="425"/>
        <w:jc w:val="both"/>
        <w:rPr>
          <w:rFonts w:ascii="Arial" w:hAnsi="Arial" w:cs="Arial"/>
          <w:color w:val="000000"/>
        </w:rPr>
      </w:pPr>
      <w:r>
        <w:rPr>
          <w:rFonts w:ascii="Arial" w:hAnsi="Arial" w:cs="Arial"/>
        </w:rPr>
        <w:t>2) wskazanie umowy zamówienia publicznego.</w:t>
      </w:r>
    </w:p>
    <w:p w14:paraId="4211DC49"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Faktury VAT będą płatne przelewem w terminie 14 dni od dnia otrzymania przez Zamawiającego prawidłowo wystawionej faktury VAT w formie papierowej lub w terminie 14 dni od daty przesłania przez Wykonawcę ustrukturyzowanej faktury elektronicznej za pośrednictwem platformy elektronicznego fakturowania (PEF). Nr PEF Zamawiającego: 52918005-40.</w:t>
      </w:r>
    </w:p>
    <w:p w14:paraId="423CA127" w14:textId="77777777"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t xml:space="preserve">Zapłata nastąpi na rachunek bankowy Wykonawcy nr </w:t>
      </w:r>
      <w:r w:rsidR="00EC4567">
        <w:rPr>
          <w:rFonts w:ascii="Arial" w:hAnsi="Arial" w:cs="Arial"/>
          <w:color w:val="000000"/>
        </w:rPr>
        <w:t>……………………………………..</w:t>
      </w:r>
      <w:r>
        <w:rPr>
          <w:rFonts w:ascii="Arial" w:hAnsi="Arial" w:cs="Arial"/>
          <w:color w:val="000000"/>
        </w:rPr>
        <w:t xml:space="preserve"> Zmiana numeru rachunku bankowego wymaga formy pisemnej pod rygorem nieważności.</w:t>
      </w:r>
    </w:p>
    <w:p w14:paraId="2AFF3DB2" w14:textId="5B97B931" w:rsidR="000175C7" w:rsidRDefault="000175C7" w:rsidP="00174213">
      <w:pPr>
        <w:pStyle w:val="Akapitzlist"/>
        <w:numPr>
          <w:ilvl w:val="0"/>
          <w:numId w:val="27"/>
        </w:numPr>
        <w:shd w:val="clear" w:color="auto" w:fill="FFFFFF"/>
        <w:autoSpaceDE w:val="0"/>
        <w:spacing w:after="0" w:line="360" w:lineRule="auto"/>
        <w:ind w:left="357" w:hanging="357"/>
        <w:jc w:val="both"/>
        <w:rPr>
          <w:rFonts w:ascii="Arial" w:hAnsi="Arial" w:cs="Arial"/>
          <w:color w:val="000000"/>
        </w:rPr>
      </w:pPr>
      <w:r>
        <w:rPr>
          <w:rFonts w:ascii="Arial" w:hAnsi="Arial" w:cs="Arial"/>
          <w:color w:val="000000"/>
        </w:rPr>
        <w:lastRenderedPageBreak/>
        <w:t xml:space="preserve">Strony zgodnie ustalają, że płatność nastąpi wyłącznie na numer rachunku bankowego, który znajduje się w wykazie, o którym mowa w art. 96b Ustawy z dnia 11 marca 2004 r. </w:t>
      </w:r>
      <w:r w:rsidR="00AA2911">
        <w:rPr>
          <w:rFonts w:ascii="Arial" w:hAnsi="Arial" w:cs="Arial"/>
          <w:color w:val="000000"/>
        </w:rPr>
        <w:t xml:space="preserve">  </w:t>
      </w:r>
      <w:r>
        <w:rPr>
          <w:rFonts w:ascii="Arial" w:hAnsi="Arial" w:cs="Arial"/>
          <w:color w:val="000000"/>
        </w:rPr>
        <w:t>o podatku od towarów i usług (Dz. U. z 202</w:t>
      </w:r>
      <w:r w:rsidR="003B13C2">
        <w:rPr>
          <w:rFonts w:ascii="Arial" w:hAnsi="Arial" w:cs="Arial"/>
          <w:color w:val="000000"/>
        </w:rPr>
        <w:t>4</w:t>
      </w:r>
      <w:r>
        <w:rPr>
          <w:rFonts w:ascii="Arial" w:hAnsi="Arial" w:cs="Arial"/>
          <w:color w:val="000000"/>
        </w:rPr>
        <w:t xml:space="preserve"> r. poz. </w:t>
      </w:r>
      <w:r w:rsidR="003B13C2">
        <w:rPr>
          <w:rFonts w:ascii="Arial" w:hAnsi="Arial" w:cs="Arial"/>
          <w:color w:val="000000"/>
        </w:rPr>
        <w:t>361</w:t>
      </w:r>
      <w:r>
        <w:rPr>
          <w:rFonts w:ascii="Arial" w:hAnsi="Arial" w:cs="Arial"/>
          <w:color w:val="000000"/>
        </w:rPr>
        <w:t xml:space="preserve"> tj. z dnia </w:t>
      </w:r>
      <w:r w:rsidR="00CB597C">
        <w:rPr>
          <w:rFonts w:ascii="Arial" w:hAnsi="Arial" w:cs="Arial"/>
          <w:color w:val="000000"/>
        </w:rPr>
        <w:t>202</w:t>
      </w:r>
      <w:r w:rsidR="003B13C2">
        <w:rPr>
          <w:rFonts w:ascii="Arial" w:hAnsi="Arial" w:cs="Arial"/>
          <w:color w:val="000000"/>
        </w:rPr>
        <w:t>4</w:t>
      </w:r>
      <w:r>
        <w:rPr>
          <w:rFonts w:ascii="Arial" w:hAnsi="Arial" w:cs="Arial"/>
          <w:color w:val="000000"/>
        </w:rPr>
        <w:t>.</w:t>
      </w:r>
      <w:r w:rsidR="00CB597C">
        <w:rPr>
          <w:rFonts w:ascii="Arial" w:hAnsi="Arial" w:cs="Arial"/>
          <w:color w:val="000000"/>
        </w:rPr>
        <w:t>0</w:t>
      </w:r>
      <w:r w:rsidR="003B13C2">
        <w:rPr>
          <w:rFonts w:ascii="Arial" w:hAnsi="Arial" w:cs="Arial"/>
          <w:color w:val="000000"/>
        </w:rPr>
        <w:t>3</w:t>
      </w:r>
      <w:r w:rsidR="00CB597C">
        <w:rPr>
          <w:rFonts w:ascii="Arial" w:hAnsi="Arial" w:cs="Arial"/>
          <w:color w:val="000000"/>
        </w:rPr>
        <w:t>.</w:t>
      </w:r>
      <w:r w:rsidR="003B13C2">
        <w:rPr>
          <w:rFonts w:ascii="Arial" w:hAnsi="Arial" w:cs="Arial"/>
          <w:color w:val="000000"/>
        </w:rPr>
        <w:t xml:space="preserve">13 z </w:t>
      </w:r>
      <w:proofErr w:type="spellStart"/>
      <w:r w:rsidR="003B13C2">
        <w:rPr>
          <w:rFonts w:ascii="Arial" w:hAnsi="Arial" w:cs="Arial"/>
          <w:color w:val="000000"/>
        </w:rPr>
        <w:t>późn</w:t>
      </w:r>
      <w:proofErr w:type="spellEnd"/>
      <w:r w:rsidR="003B13C2">
        <w:rPr>
          <w:rFonts w:ascii="Arial" w:hAnsi="Arial" w:cs="Arial"/>
          <w:color w:val="000000"/>
        </w:rPr>
        <w:t xml:space="preserve">. </w:t>
      </w:r>
      <w:proofErr w:type="spellStart"/>
      <w:r w:rsidR="003B13C2">
        <w:rPr>
          <w:rFonts w:ascii="Arial" w:hAnsi="Arial" w:cs="Arial"/>
          <w:color w:val="000000"/>
        </w:rPr>
        <w:t>zm</w:t>
      </w:r>
      <w:proofErr w:type="spellEnd"/>
      <w:r>
        <w:rPr>
          <w:rFonts w:ascii="Arial" w:hAnsi="Arial" w:cs="Arial"/>
          <w:color w:val="000000"/>
        </w:rPr>
        <w:t>), dalej jako „Wykaz”. Wykonawca jest zobowiązany do zawiadomienia Zamawiającego o</w:t>
      </w:r>
      <w:r w:rsidR="00AE0E68">
        <w:rPr>
          <w:rFonts w:ascii="Arial" w:hAnsi="Arial" w:cs="Arial"/>
          <w:color w:val="000000"/>
        </w:rPr>
        <w:t> </w:t>
      </w:r>
      <w:r>
        <w:rPr>
          <w:rFonts w:ascii="Arial" w:hAnsi="Arial" w:cs="Arial"/>
          <w:color w:val="000000"/>
        </w:rPr>
        <w:t xml:space="preserve">usunięciu rachunku bankowego z Wykazu niezwłocznie nie później jednak niż na trzy dni robocze przed upływem terminu płatności faktury. Zawiadomienie powinno nastąpić na adres e-mail: </w:t>
      </w:r>
      <w:hyperlink r:id="rId31" w:history="1">
        <w:r w:rsidRPr="00EC4567">
          <w:rPr>
            <w:rStyle w:val="Hipercze"/>
            <w:rFonts w:ascii="Arial" w:hAnsi="Arial" w:cs="Arial"/>
          </w:rPr>
          <w:t>sekretariat@zgkgrodzisk.pl</w:t>
        </w:r>
      </w:hyperlink>
      <w:r>
        <w:rPr>
          <w:rFonts w:ascii="Arial" w:hAnsi="Arial" w:cs="Arial"/>
          <w:color w:val="000000"/>
        </w:rPr>
        <w:t xml:space="preserve">  Zamawiający zastrzega sobie prawo do wstrzymania płatności faktury do chwili zmiany numeru rachunkowego, który będzie znajdował się w Wykazie, bez prawa żądania przez Wykonawcę odsetek za opóźnienie w</w:t>
      </w:r>
      <w:r w:rsidR="00AE0E68">
        <w:rPr>
          <w:rFonts w:ascii="Arial" w:hAnsi="Arial" w:cs="Arial"/>
          <w:color w:val="000000"/>
        </w:rPr>
        <w:t> </w:t>
      </w:r>
      <w:r>
        <w:rPr>
          <w:rFonts w:ascii="Arial" w:hAnsi="Arial" w:cs="Arial"/>
          <w:color w:val="000000"/>
        </w:rPr>
        <w:t>transakcjach handlowych, na co Wykonawca wyraża zgodę.</w:t>
      </w:r>
    </w:p>
    <w:p w14:paraId="1CEE980E" w14:textId="77777777" w:rsidR="0054598F" w:rsidRPr="0054598F" w:rsidRDefault="0054598F" w:rsidP="00174213">
      <w:pPr>
        <w:numPr>
          <w:ilvl w:val="0"/>
          <w:numId w:val="27"/>
        </w:numPr>
        <w:shd w:val="clear" w:color="auto" w:fill="FFFFFF"/>
        <w:autoSpaceDE w:val="0"/>
        <w:spacing w:line="360" w:lineRule="auto"/>
        <w:ind w:left="357" w:hanging="357"/>
        <w:jc w:val="both"/>
        <w:rPr>
          <w:rFonts w:ascii="Arial" w:hAnsi="Arial" w:cs="Arial"/>
          <w:sz w:val="22"/>
          <w:szCs w:val="22"/>
        </w:rPr>
      </w:pPr>
      <w:r>
        <w:rPr>
          <w:rFonts w:ascii="Arial" w:hAnsi="Arial" w:cs="Arial"/>
          <w:sz w:val="22"/>
          <w:szCs w:val="22"/>
        </w:rPr>
        <w:t xml:space="preserve">Postanowienie ust. </w:t>
      </w:r>
      <w:r w:rsidRPr="00DC4435">
        <w:rPr>
          <w:rFonts w:ascii="Arial" w:hAnsi="Arial" w:cs="Arial"/>
          <w:sz w:val="22"/>
          <w:szCs w:val="22"/>
        </w:rPr>
        <w:t>8 o</w:t>
      </w:r>
      <w:r>
        <w:rPr>
          <w:rFonts w:ascii="Arial" w:hAnsi="Arial" w:cs="Arial"/>
          <w:sz w:val="22"/>
          <w:szCs w:val="22"/>
        </w:rPr>
        <w:t>dnosi się do czynnych podatników VAT.</w:t>
      </w:r>
    </w:p>
    <w:p w14:paraId="5B4EEF0C" w14:textId="66A883A3" w:rsidR="00DC4435" w:rsidRDefault="000175C7" w:rsidP="00DC4435">
      <w:pPr>
        <w:numPr>
          <w:ilvl w:val="0"/>
          <w:numId w:val="27"/>
        </w:numPr>
        <w:shd w:val="clear" w:color="auto" w:fill="FFFFFF"/>
        <w:autoSpaceDE w:val="0"/>
        <w:spacing w:line="360" w:lineRule="auto"/>
        <w:ind w:left="357" w:hanging="357"/>
        <w:jc w:val="both"/>
        <w:rPr>
          <w:rFonts w:ascii="Arial" w:hAnsi="Arial" w:cs="Arial"/>
          <w:b/>
          <w:bCs/>
          <w:sz w:val="22"/>
          <w:szCs w:val="22"/>
        </w:rPr>
      </w:pPr>
      <w:r>
        <w:rPr>
          <w:rFonts w:ascii="Arial" w:hAnsi="Arial" w:cs="Arial"/>
          <w:sz w:val="22"/>
          <w:szCs w:val="22"/>
        </w:rPr>
        <w:t>Zakład Gospodarki Komunalnej w Grodzisku Mazowieckim Sp. z o.o. oświadcza, że posiada status dużego przedsiębiorcy w rozumieniu art. 4c Ustawy z dnia 8 marca 2013r. o przeciwdziałaniu nadmiernym opóźnieniom w transakcjach handlowych (Dz. U. 202</w:t>
      </w:r>
      <w:r w:rsidR="00A440F5">
        <w:rPr>
          <w:rFonts w:ascii="Arial" w:hAnsi="Arial" w:cs="Arial"/>
          <w:sz w:val="22"/>
          <w:szCs w:val="22"/>
        </w:rPr>
        <w:t>3</w:t>
      </w:r>
      <w:r w:rsidR="00696470">
        <w:rPr>
          <w:rFonts w:ascii="Arial" w:hAnsi="Arial" w:cs="Arial"/>
          <w:sz w:val="22"/>
          <w:szCs w:val="22"/>
        </w:rPr>
        <w:t xml:space="preserve"> r</w:t>
      </w:r>
      <w:r>
        <w:rPr>
          <w:rFonts w:ascii="Arial" w:hAnsi="Arial" w:cs="Arial"/>
          <w:sz w:val="22"/>
          <w:szCs w:val="22"/>
        </w:rPr>
        <w:t>.</w:t>
      </w:r>
      <w:r w:rsidR="00696470">
        <w:rPr>
          <w:rFonts w:ascii="Arial" w:hAnsi="Arial" w:cs="Arial"/>
          <w:sz w:val="22"/>
          <w:szCs w:val="22"/>
        </w:rPr>
        <w:t xml:space="preserve"> poz. </w:t>
      </w:r>
      <w:r w:rsidR="00A440F5">
        <w:rPr>
          <w:rFonts w:ascii="Arial" w:hAnsi="Arial" w:cs="Arial"/>
          <w:sz w:val="22"/>
          <w:szCs w:val="22"/>
        </w:rPr>
        <w:t>1790</w:t>
      </w:r>
      <w:r>
        <w:rPr>
          <w:rFonts w:ascii="Arial" w:hAnsi="Arial" w:cs="Arial"/>
          <w:sz w:val="22"/>
          <w:szCs w:val="22"/>
        </w:rPr>
        <w:t>)</w:t>
      </w:r>
      <w:r w:rsidR="00AE18AB">
        <w:rPr>
          <w:rFonts w:ascii="Arial" w:hAnsi="Arial" w:cs="Arial"/>
          <w:sz w:val="22"/>
          <w:szCs w:val="22"/>
        </w:rPr>
        <w:t>.</w:t>
      </w:r>
    </w:p>
    <w:p w14:paraId="159AF936" w14:textId="40641A3A" w:rsidR="00696470" w:rsidRPr="00DC4435" w:rsidRDefault="00696470" w:rsidP="00DC4435">
      <w:pPr>
        <w:numPr>
          <w:ilvl w:val="0"/>
          <w:numId w:val="27"/>
        </w:numPr>
        <w:shd w:val="clear" w:color="auto" w:fill="FFFFFF"/>
        <w:autoSpaceDE w:val="0"/>
        <w:spacing w:line="360" w:lineRule="auto"/>
        <w:ind w:left="357" w:hanging="357"/>
        <w:jc w:val="both"/>
        <w:rPr>
          <w:rFonts w:ascii="Arial" w:hAnsi="Arial" w:cs="Arial"/>
          <w:b/>
          <w:bCs/>
          <w:sz w:val="22"/>
          <w:szCs w:val="22"/>
        </w:rPr>
      </w:pPr>
      <w:r w:rsidRPr="00DC4435">
        <w:rPr>
          <w:rFonts w:ascii="Arial" w:hAnsi="Arial" w:cs="Arial"/>
          <w:sz w:val="22"/>
          <w:szCs w:val="22"/>
        </w:rPr>
        <w:t xml:space="preserve">Od momentu obowiązywania obligatoryjnego systemu </w:t>
      </w:r>
      <w:proofErr w:type="spellStart"/>
      <w:r w:rsidRPr="00DC4435">
        <w:rPr>
          <w:rFonts w:ascii="Arial" w:hAnsi="Arial" w:cs="Arial"/>
          <w:sz w:val="22"/>
          <w:szCs w:val="22"/>
        </w:rPr>
        <w:t>KSeF</w:t>
      </w:r>
      <w:proofErr w:type="spellEnd"/>
      <w:r w:rsidRPr="00DC4435">
        <w:rPr>
          <w:rFonts w:ascii="Arial" w:hAnsi="Arial" w:cs="Arial"/>
          <w:sz w:val="22"/>
          <w:szCs w:val="22"/>
        </w:rPr>
        <w:t xml:space="preserve"> faktury będą udostępniane za pośrednictwem tej platformy.</w:t>
      </w:r>
    </w:p>
    <w:p w14:paraId="0AF861A8" w14:textId="65859F0A" w:rsidR="000175C7" w:rsidRDefault="000175C7" w:rsidP="0085540D">
      <w:pPr>
        <w:tabs>
          <w:tab w:val="left" w:pos="3686"/>
        </w:tabs>
        <w:ind w:right="238"/>
        <w:jc w:val="center"/>
        <w:rPr>
          <w:rFonts w:ascii="Arial" w:hAnsi="Arial" w:cs="Arial"/>
          <w:b/>
          <w:bCs/>
          <w:color w:val="000000"/>
          <w:sz w:val="22"/>
          <w:szCs w:val="22"/>
        </w:rPr>
      </w:pPr>
      <w:r>
        <w:rPr>
          <w:rFonts w:ascii="Arial" w:hAnsi="Arial" w:cs="Arial"/>
          <w:b/>
          <w:bCs/>
          <w:color w:val="000000"/>
          <w:sz w:val="22"/>
          <w:szCs w:val="22"/>
        </w:rPr>
        <w:t xml:space="preserve">§ </w:t>
      </w:r>
      <w:r w:rsidR="00DC4435">
        <w:rPr>
          <w:rFonts w:ascii="Arial" w:hAnsi="Arial" w:cs="Arial"/>
          <w:b/>
          <w:bCs/>
          <w:color w:val="000000"/>
          <w:sz w:val="22"/>
          <w:szCs w:val="22"/>
        </w:rPr>
        <w:t>5</w:t>
      </w:r>
    </w:p>
    <w:p w14:paraId="75C72B84" w14:textId="77777777" w:rsidR="000175C7" w:rsidRDefault="000175C7" w:rsidP="0085540D">
      <w:pPr>
        <w:tabs>
          <w:tab w:val="left" w:pos="3686"/>
        </w:tabs>
        <w:spacing w:after="120"/>
        <w:ind w:right="238"/>
        <w:jc w:val="center"/>
        <w:rPr>
          <w:rFonts w:ascii="Arial" w:hAnsi="Arial" w:cs="Arial"/>
          <w:b/>
          <w:bCs/>
          <w:color w:val="000000"/>
          <w:sz w:val="22"/>
          <w:szCs w:val="22"/>
        </w:rPr>
      </w:pPr>
      <w:r>
        <w:rPr>
          <w:rFonts w:ascii="Arial" w:hAnsi="Arial" w:cs="Arial"/>
          <w:b/>
          <w:bCs/>
          <w:color w:val="000000"/>
          <w:sz w:val="22"/>
          <w:szCs w:val="22"/>
        </w:rPr>
        <w:t>Kary umowne. Odstąpienie</w:t>
      </w:r>
    </w:p>
    <w:p w14:paraId="74DD5DB6" w14:textId="77777777" w:rsidR="000175C7" w:rsidRDefault="000175C7" w:rsidP="00174213">
      <w:pPr>
        <w:numPr>
          <w:ilvl w:val="0"/>
          <w:numId w:val="28"/>
        </w:numPr>
        <w:spacing w:line="360" w:lineRule="auto"/>
        <w:ind w:left="357" w:hanging="357"/>
        <w:jc w:val="both"/>
        <w:rPr>
          <w:rFonts w:ascii="Arial" w:hAnsi="Arial" w:cs="Arial"/>
          <w:color w:val="000000"/>
          <w:sz w:val="22"/>
          <w:szCs w:val="22"/>
        </w:rPr>
      </w:pPr>
      <w:r>
        <w:rPr>
          <w:rFonts w:ascii="Arial" w:hAnsi="Arial" w:cs="Arial"/>
          <w:color w:val="000000"/>
          <w:sz w:val="22"/>
          <w:szCs w:val="22"/>
        </w:rPr>
        <w:t>Zamawiający zastrzega sobie prawo do naliczenia kar umownych za niewykonanie lub nienależyte wykonanie Umowy z następujących przyczyn:</w:t>
      </w:r>
    </w:p>
    <w:p w14:paraId="6B610B92" w14:textId="34786110" w:rsidR="000175C7" w:rsidRDefault="000107C7" w:rsidP="00174213">
      <w:pPr>
        <w:numPr>
          <w:ilvl w:val="0"/>
          <w:numId w:val="29"/>
        </w:numPr>
        <w:spacing w:line="360" w:lineRule="auto"/>
        <w:ind w:left="714" w:hanging="357"/>
        <w:jc w:val="both"/>
        <w:rPr>
          <w:rFonts w:ascii="Arial" w:hAnsi="Arial" w:cs="Arial"/>
          <w:color w:val="000000"/>
          <w:sz w:val="22"/>
          <w:szCs w:val="22"/>
        </w:rPr>
      </w:pPr>
      <w:r>
        <w:rPr>
          <w:rFonts w:ascii="Arial" w:hAnsi="Arial" w:cs="Arial"/>
          <w:color w:val="000000"/>
          <w:sz w:val="22"/>
          <w:szCs w:val="22"/>
        </w:rPr>
        <w:t xml:space="preserve"> za zwłokę</w:t>
      </w:r>
      <w:r w:rsidR="000175C7">
        <w:rPr>
          <w:rFonts w:ascii="Arial" w:hAnsi="Arial" w:cs="Arial"/>
          <w:color w:val="000000"/>
          <w:sz w:val="22"/>
          <w:szCs w:val="22"/>
        </w:rPr>
        <w:t xml:space="preserve"> wobec terminu wskazanego w § </w:t>
      </w:r>
      <w:r w:rsidR="00DC4435">
        <w:rPr>
          <w:rFonts w:ascii="Arial" w:hAnsi="Arial" w:cs="Arial"/>
          <w:color w:val="000000"/>
          <w:sz w:val="22"/>
          <w:szCs w:val="22"/>
        </w:rPr>
        <w:t>3</w:t>
      </w:r>
      <w:r w:rsidR="000175C7">
        <w:rPr>
          <w:rFonts w:ascii="Arial" w:hAnsi="Arial" w:cs="Arial"/>
          <w:color w:val="000000"/>
          <w:sz w:val="22"/>
          <w:szCs w:val="22"/>
        </w:rPr>
        <w:t xml:space="preserve"> ust. </w:t>
      </w:r>
      <w:r w:rsidR="00DC4435">
        <w:rPr>
          <w:rFonts w:ascii="Arial" w:hAnsi="Arial" w:cs="Arial"/>
          <w:color w:val="000000"/>
          <w:sz w:val="22"/>
          <w:szCs w:val="22"/>
        </w:rPr>
        <w:t>4 i ust. 6-8</w:t>
      </w:r>
      <w:r w:rsidR="00515197">
        <w:rPr>
          <w:rFonts w:ascii="Arial" w:hAnsi="Arial" w:cs="Arial"/>
          <w:color w:val="000000"/>
          <w:sz w:val="22"/>
          <w:szCs w:val="22"/>
        </w:rPr>
        <w:t>,</w:t>
      </w:r>
      <w:r w:rsidR="000175C7">
        <w:rPr>
          <w:rFonts w:ascii="Arial" w:hAnsi="Arial" w:cs="Arial"/>
          <w:color w:val="000000"/>
          <w:sz w:val="22"/>
          <w:szCs w:val="22"/>
        </w:rPr>
        <w:t xml:space="preserve"> Wykonawca zobowiązuje się zapłacić karę umowną w wysokości 2% wartości </w:t>
      </w:r>
      <w:r w:rsidR="00B738E9">
        <w:rPr>
          <w:rFonts w:ascii="Arial" w:hAnsi="Arial" w:cs="Arial"/>
          <w:color w:val="000000"/>
          <w:sz w:val="22"/>
          <w:szCs w:val="22"/>
        </w:rPr>
        <w:t>zamówienia</w:t>
      </w:r>
      <w:r w:rsidR="000175C7">
        <w:rPr>
          <w:rFonts w:ascii="Arial" w:hAnsi="Arial" w:cs="Arial"/>
          <w:color w:val="000000"/>
          <w:sz w:val="22"/>
          <w:szCs w:val="22"/>
        </w:rPr>
        <w:t xml:space="preserve"> </w:t>
      </w:r>
      <w:r w:rsidR="00D0687B">
        <w:rPr>
          <w:rFonts w:ascii="Arial" w:hAnsi="Arial" w:cs="Arial"/>
          <w:color w:val="000000"/>
          <w:sz w:val="22"/>
          <w:szCs w:val="22"/>
        </w:rPr>
        <w:t xml:space="preserve">netto bez VAT </w:t>
      </w:r>
      <w:r w:rsidR="000175C7">
        <w:rPr>
          <w:rFonts w:ascii="Arial" w:hAnsi="Arial" w:cs="Arial"/>
          <w:color w:val="000000"/>
          <w:sz w:val="22"/>
          <w:szCs w:val="22"/>
        </w:rPr>
        <w:t xml:space="preserve">za każdy </w:t>
      </w:r>
      <w:r w:rsidR="00C6136C">
        <w:rPr>
          <w:rFonts w:ascii="Arial" w:hAnsi="Arial" w:cs="Arial"/>
          <w:color w:val="000000"/>
          <w:sz w:val="22"/>
          <w:szCs w:val="22"/>
        </w:rPr>
        <w:t xml:space="preserve">rozpoczęty </w:t>
      </w:r>
      <w:r w:rsidR="000175C7">
        <w:rPr>
          <w:rFonts w:ascii="Arial" w:hAnsi="Arial" w:cs="Arial"/>
          <w:color w:val="000000"/>
          <w:sz w:val="22"/>
          <w:szCs w:val="22"/>
        </w:rPr>
        <w:t xml:space="preserve">dzień </w:t>
      </w:r>
      <w:r w:rsidR="00D0687B">
        <w:rPr>
          <w:rFonts w:ascii="Arial" w:hAnsi="Arial" w:cs="Arial"/>
          <w:color w:val="000000"/>
          <w:sz w:val="22"/>
          <w:szCs w:val="22"/>
        </w:rPr>
        <w:t>zwłoki</w:t>
      </w:r>
      <w:r w:rsidR="000175C7">
        <w:rPr>
          <w:rFonts w:ascii="Arial" w:hAnsi="Arial" w:cs="Arial"/>
          <w:color w:val="000000"/>
          <w:sz w:val="22"/>
          <w:szCs w:val="22"/>
        </w:rPr>
        <w:t>;</w:t>
      </w:r>
    </w:p>
    <w:p w14:paraId="3FD72F12" w14:textId="77777777" w:rsidR="00DC4435" w:rsidRDefault="000175C7" w:rsidP="00DC4435">
      <w:pPr>
        <w:numPr>
          <w:ilvl w:val="0"/>
          <w:numId w:val="29"/>
        </w:numPr>
        <w:spacing w:line="360" w:lineRule="auto"/>
        <w:ind w:left="714" w:hanging="357"/>
        <w:jc w:val="both"/>
        <w:rPr>
          <w:rFonts w:ascii="Arial" w:hAnsi="Arial" w:cs="Arial"/>
          <w:color w:val="000000"/>
          <w:sz w:val="22"/>
          <w:szCs w:val="22"/>
        </w:rPr>
      </w:pPr>
      <w:r>
        <w:rPr>
          <w:rFonts w:ascii="Arial" w:hAnsi="Arial" w:cs="Arial"/>
          <w:color w:val="000000"/>
          <w:sz w:val="22"/>
          <w:szCs w:val="22"/>
        </w:rPr>
        <w:t xml:space="preserve">za </w:t>
      </w:r>
      <w:r w:rsidR="000107C7">
        <w:rPr>
          <w:rFonts w:ascii="Arial" w:hAnsi="Arial" w:cs="Arial"/>
          <w:color w:val="000000"/>
          <w:sz w:val="22"/>
          <w:szCs w:val="22"/>
        </w:rPr>
        <w:t>zwłokę</w:t>
      </w:r>
      <w:r>
        <w:rPr>
          <w:rFonts w:ascii="Arial" w:hAnsi="Arial" w:cs="Arial"/>
          <w:color w:val="000000"/>
          <w:sz w:val="22"/>
          <w:szCs w:val="22"/>
        </w:rPr>
        <w:t xml:space="preserve"> w usunięciu wad stwierdzonych podczas odbioru</w:t>
      </w:r>
      <w:r w:rsidR="00515197">
        <w:rPr>
          <w:rFonts w:ascii="Arial" w:hAnsi="Arial" w:cs="Arial"/>
          <w:color w:val="000000"/>
          <w:sz w:val="22"/>
          <w:szCs w:val="22"/>
        </w:rPr>
        <w:t>,</w:t>
      </w:r>
      <w:r>
        <w:rPr>
          <w:rFonts w:ascii="Arial" w:hAnsi="Arial" w:cs="Arial"/>
          <w:color w:val="000000"/>
          <w:sz w:val="22"/>
          <w:szCs w:val="22"/>
        </w:rPr>
        <w:t xml:space="preserve"> Wykonawca zobowiązuje się zapłacić karę umowną w wysokości 3% wartości </w:t>
      </w:r>
      <w:r w:rsidR="00B738E9">
        <w:rPr>
          <w:rFonts w:ascii="Arial" w:hAnsi="Arial" w:cs="Arial"/>
          <w:color w:val="000000"/>
          <w:sz w:val="22"/>
          <w:szCs w:val="22"/>
        </w:rPr>
        <w:t>zamówienia</w:t>
      </w:r>
      <w:r>
        <w:rPr>
          <w:rFonts w:ascii="Arial" w:hAnsi="Arial" w:cs="Arial"/>
          <w:color w:val="000000"/>
          <w:sz w:val="22"/>
          <w:szCs w:val="22"/>
        </w:rPr>
        <w:t xml:space="preserve"> </w:t>
      </w:r>
      <w:r w:rsidR="00D0687B">
        <w:rPr>
          <w:rFonts w:ascii="Arial" w:hAnsi="Arial" w:cs="Arial"/>
          <w:color w:val="000000"/>
          <w:sz w:val="22"/>
          <w:szCs w:val="22"/>
        </w:rPr>
        <w:t>netto bez VAT</w:t>
      </w:r>
      <w:r>
        <w:rPr>
          <w:rFonts w:ascii="Arial" w:hAnsi="Arial" w:cs="Arial"/>
          <w:color w:val="000000"/>
          <w:sz w:val="22"/>
          <w:szCs w:val="22"/>
        </w:rPr>
        <w:t xml:space="preserve"> za każdy </w:t>
      </w:r>
      <w:r w:rsidR="00C6136C">
        <w:rPr>
          <w:rFonts w:ascii="Arial" w:hAnsi="Arial" w:cs="Arial"/>
          <w:color w:val="000000"/>
          <w:sz w:val="22"/>
          <w:szCs w:val="22"/>
        </w:rPr>
        <w:t xml:space="preserve">rozpoczęty </w:t>
      </w:r>
      <w:r>
        <w:rPr>
          <w:rFonts w:ascii="Arial" w:hAnsi="Arial" w:cs="Arial"/>
          <w:color w:val="000000"/>
          <w:sz w:val="22"/>
          <w:szCs w:val="22"/>
        </w:rPr>
        <w:t xml:space="preserve">dzień </w:t>
      </w:r>
      <w:r w:rsidR="00D0687B">
        <w:rPr>
          <w:rFonts w:ascii="Arial" w:hAnsi="Arial" w:cs="Arial"/>
          <w:color w:val="000000"/>
          <w:sz w:val="22"/>
          <w:szCs w:val="22"/>
        </w:rPr>
        <w:t>zwłoki</w:t>
      </w:r>
      <w:r>
        <w:rPr>
          <w:rFonts w:ascii="Arial" w:hAnsi="Arial" w:cs="Arial"/>
          <w:color w:val="000000"/>
          <w:sz w:val="22"/>
          <w:szCs w:val="22"/>
        </w:rPr>
        <w:t>;</w:t>
      </w:r>
    </w:p>
    <w:p w14:paraId="68BF4529" w14:textId="218B06FC" w:rsidR="002011B2" w:rsidRPr="00DC4435" w:rsidRDefault="002011B2" w:rsidP="00DC4435">
      <w:pPr>
        <w:numPr>
          <w:ilvl w:val="0"/>
          <w:numId w:val="29"/>
        </w:numPr>
        <w:spacing w:line="360" w:lineRule="auto"/>
        <w:ind w:left="714" w:hanging="357"/>
        <w:jc w:val="both"/>
        <w:rPr>
          <w:rFonts w:ascii="Arial" w:hAnsi="Arial" w:cs="Arial"/>
          <w:color w:val="000000"/>
          <w:sz w:val="22"/>
          <w:szCs w:val="22"/>
        </w:rPr>
      </w:pPr>
      <w:r w:rsidRPr="00DC4435">
        <w:rPr>
          <w:rFonts w:ascii="Arial" w:hAnsi="Arial" w:cs="Arial"/>
          <w:sz w:val="22"/>
          <w:szCs w:val="22"/>
        </w:rPr>
        <w:t xml:space="preserve">w przypadku braku zapłaty wynagrodzenia należnego podwykonawcom z tytułu waloryzacji wynagrodzenia, o której mowa w § </w:t>
      </w:r>
      <w:r w:rsidR="00AF1262">
        <w:rPr>
          <w:rFonts w:ascii="Arial" w:hAnsi="Arial" w:cs="Arial"/>
          <w:sz w:val="22"/>
          <w:szCs w:val="22"/>
        </w:rPr>
        <w:t>7</w:t>
      </w:r>
      <w:r w:rsidRPr="00DC4435">
        <w:rPr>
          <w:rFonts w:ascii="Arial" w:hAnsi="Arial" w:cs="Arial"/>
          <w:sz w:val="22"/>
          <w:szCs w:val="22"/>
        </w:rPr>
        <w:t xml:space="preserve"> umowy (w zakresie odpowiadającym zmianom cen materiałów lub kosztów związanych z realizacją przedmiotu Umowy) w</w:t>
      </w:r>
      <w:r w:rsidR="00AE0E68">
        <w:rPr>
          <w:rFonts w:ascii="Arial" w:hAnsi="Arial" w:cs="Arial"/>
          <w:sz w:val="22"/>
          <w:szCs w:val="22"/>
        </w:rPr>
        <w:t> </w:t>
      </w:r>
      <w:r w:rsidRPr="00DC4435">
        <w:rPr>
          <w:rFonts w:ascii="Arial" w:hAnsi="Arial" w:cs="Arial"/>
          <w:sz w:val="22"/>
          <w:szCs w:val="22"/>
        </w:rPr>
        <w:t>wysokości  400,00 zł  za każdy stwierdzony przypadek;</w:t>
      </w:r>
    </w:p>
    <w:p w14:paraId="4BC94FAB" w14:textId="4D29DF73" w:rsidR="000175C7" w:rsidRPr="00DC4435" w:rsidRDefault="000175C7" w:rsidP="00174213">
      <w:pPr>
        <w:numPr>
          <w:ilvl w:val="0"/>
          <w:numId w:val="29"/>
        </w:numPr>
        <w:spacing w:line="360" w:lineRule="auto"/>
        <w:ind w:left="714" w:hanging="357"/>
        <w:jc w:val="both"/>
        <w:rPr>
          <w:rFonts w:ascii="Arial" w:hAnsi="Arial" w:cs="Arial"/>
          <w:color w:val="000000"/>
          <w:sz w:val="22"/>
          <w:szCs w:val="22"/>
        </w:rPr>
      </w:pPr>
      <w:r w:rsidRPr="00DC4435">
        <w:rPr>
          <w:rFonts w:ascii="Arial" w:hAnsi="Arial" w:cs="Arial"/>
          <w:color w:val="000000"/>
          <w:sz w:val="22"/>
          <w:szCs w:val="22"/>
        </w:rPr>
        <w:t>za każdy inny przypadek nienależytego wykonania Umowy</w:t>
      </w:r>
      <w:r w:rsidR="00515197" w:rsidRPr="00DC4435">
        <w:rPr>
          <w:rFonts w:ascii="Arial" w:hAnsi="Arial" w:cs="Arial"/>
          <w:color w:val="000000"/>
          <w:sz w:val="22"/>
          <w:szCs w:val="22"/>
        </w:rPr>
        <w:t>,</w:t>
      </w:r>
      <w:r w:rsidRPr="00DC4435">
        <w:rPr>
          <w:rFonts w:ascii="Arial" w:hAnsi="Arial" w:cs="Arial"/>
          <w:color w:val="000000"/>
          <w:sz w:val="22"/>
          <w:szCs w:val="22"/>
        </w:rPr>
        <w:t xml:space="preserve"> Wykonawca zobowiązuje się zapłacić karę umowną w wysokości 5% wartości </w:t>
      </w:r>
      <w:r w:rsidR="00B738E9" w:rsidRPr="00DC4435">
        <w:rPr>
          <w:rFonts w:ascii="Arial" w:hAnsi="Arial" w:cs="Arial"/>
          <w:color w:val="000000"/>
          <w:sz w:val="22"/>
          <w:szCs w:val="22"/>
        </w:rPr>
        <w:t>zamówienia</w:t>
      </w:r>
      <w:r w:rsidRPr="00DC4435">
        <w:rPr>
          <w:rFonts w:ascii="Arial" w:hAnsi="Arial" w:cs="Arial"/>
          <w:color w:val="000000"/>
          <w:sz w:val="22"/>
          <w:szCs w:val="22"/>
        </w:rPr>
        <w:t xml:space="preserve"> </w:t>
      </w:r>
      <w:r w:rsidR="00D0687B" w:rsidRPr="00DC4435">
        <w:rPr>
          <w:rFonts w:ascii="Arial" w:hAnsi="Arial" w:cs="Arial"/>
          <w:color w:val="000000"/>
          <w:sz w:val="22"/>
          <w:szCs w:val="22"/>
        </w:rPr>
        <w:t>netto bez VAT</w:t>
      </w:r>
      <w:r w:rsidRPr="00DC4435">
        <w:rPr>
          <w:rFonts w:ascii="Arial" w:hAnsi="Arial" w:cs="Arial"/>
          <w:color w:val="000000"/>
          <w:sz w:val="22"/>
          <w:szCs w:val="22"/>
        </w:rPr>
        <w:t xml:space="preserve"> za każdy taki przypadek.</w:t>
      </w:r>
    </w:p>
    <w:p w14:paraId="050237D4" w14:textId="77777777" w:rsidR="00D0687B" w:rsidRDefault="00D0687B" w:rsidP="00174213">
      <w:pPr>
        <w:numPr>
          <w:ilvl w:val="0"/>
          <w:numId w:val="28"/>
        </w:numPr>
        <w:tabs>
          <w:tab w:val="num" w:pos="283"/>
        </w:tabs>
        <w:spacing w:line="360" w:lineRule="auto"/>
        <w:ind w:left="357" w:hanging="357"/>
        <w:jc w:val="both"/>
        <w:rPr>
          <w:rFonts w:ascii="Arial" w:hAnsi="Arial" w:cs="Arial"/>
          <w:color w:val="000000"/>
          <w:sz w:val="22"/>
          <w:szCs w:val="22"/>
        </w:rPr>
      </w:pPr>
      <w:r>
        <w:rPr>
          <w:rFonts w:ascii="Arial" w:hAnsi="Arial" w:cs="Arial"/>
          <w:color w:val="000000"/>
          <w:sz w:val="22"/>
          <w:szCs w:val="22"/>
        </w:rPr>
        <w:t>Łączna wysokość kar umownych nie może przekroczyć 10% wartości Umowy netto bez VAT.</w:t>
      </w:r>
    </w:p>
    <w:p w14:paraId="41247849" w14:textId="7800EBB4" w:rsidR="000175C7" w:rsidRDefault="000175C7" w:rsidP="00174213">
      <w:pPr>
        <w:numPr>
          <w:ilvl w:val="0"/>
          <w:numId w:val="28"/>
        </w:numPr>
        <w:tabs>
          <w:tab w:val="num" w:pos="283"/>
        </w:tabs>
        <w:spacing w:line="360" w:lineRule="auto"/>
        <w:ind w:left="357" w:hanging="357"/>
        <w:jc w:val="both"/>
        <w:rPr>
          <w:rFonts w:ascii="Arial" w:hAnsi="Arial" w:cs="Arial"/>
          <w:color w:val="000000"/>
          <w:sz w:val="22"/>
          <w:szCs w:val="22"/>
        </w:rPr>
      </w:pPr>
      <w:r>
        <w:rPr>
          <w:rFonts w:ascii="Arial" w:hAnsi="Arial" w:cs="Arial"/>
          <w:color w:val="000000"/>
          <w:sz w:val="22"/>
          <w:szCs w:val="22"/>
        </w:rPr>
        <w:lastRenderedPageBreak/>
        <w:t>Wykonawca wyraża zgodę na potrącanie kar umownych z wynagrodzenia należnego Wykonawcy</w:t>
      </w:r>
      <w:r w:rsidR="00CB597C">
        <w:rPr>
          <w:rFonts w:ascii="Arial" w:hAnsi="Arial" w:cs="Arial"/>
          <w:color w:val="000000"/>
          <w:sz w:val="22"/>
          <w:szCs w:val="22"/>
        </w:rPr>
        <w:t xml:space="preserve">, bez składania odrębnych </w:t>
      </w:r>
      <w:r w:rsidR="009315AC">
        <w:rPr>
          <w:rFonts w:ascii="Arial" w:hAnsi="Arial" w:cs="Arial"/>
          <w:color w:val="000000"/>
          <w:sz w:val="22"/>
          <w:szCs w:val="22"/>
        </w:rPr>
        <w:t>wezwań</w:t>
      </w:r>
      <w:r w:rsidR="00CB597C">
        <w:rPr>
          <w:rFonts w:ascii="Arial" w:hAnsi="Arial" w:cs="Arial"/>
          <w:color w:val="000000"/>
          <w:sz w:val="22"/>
          <w:szCs w:val="22"/>
        </w:rPr>
        <w:t xml:space="preserve"> w tym zakresie przez Zamawiającego</w:t>
      </w:r>
      <w:r w:rsidR="00A13F6A">
        <w:rPr>
          <w:rFonts w:ascii="Arial" w:hAnsi="Arial" w:cs="Arial"/>
          <w:color w:val="000000"/>
          <w:sz w:val="22"/>
          <w:szCs w:val="22"/>
        </w:rPr>
        <w:t>.</w:t>
      </w:r>
      <w:r w:rsidR="00EC1316">
        <w:rPr>
          <w:rFonts w:ascii="Arial" w:hAnsi="Arial" w:cs="Arial"/>
          <w:color w:val="000000"/>
          <w:sz w:val="22"/>
          <w:szCs w:val="22"/>
        </w:rPr>
        <w:t xml:space="preserve"> </w:t>
      </w:r>
    </w:p>
    <w:p w14:paraId="2F27722B" w14:textId="77777777" w:rsidR="000175C7" w:rsidRDefault="000175C7" w:rsidP="00174213">
      <w:pPr>
        <w:numPr>
          <w:ilvl w:val="0"/>
          <w:numId w:val="28"/>
        </w:numPr>
        <w:tabs>
          <w:tab w:val="num" w:pos="283"/>
        </w:tabs>
        <w:spacing w:line="360" w:lineRule="auto"/>
        <w:ind w:left="357" w:hanging="357"/>
        <w:jc w:val="both"/>
        <w:rPr>
          <w:rFonts w:ascii="Arial" w:hAnsi="Arial" w:cs="Arial"/>
          <w:color w:val="000000"/>
          <w:sz w:val="22"/>
          <w:szCs w:val="22"/>
        </w:rPr>
      </w:pPr>
      <w:r>
        <w:rPr>
          <w:rFonts w:ascii="Arial" w:hAnsi="Arial" w:cs="Arial"/>
          <w:color w:val="000000"/>
          <w:sz w:val="22"/>
          <w:szCs w:val="22"/>
        </w:rPr>
        <w:t>Strony mają prawo dochodzić odszkodowania uzupełniającego na zasadach określonych w Kodeksie cywilnym.</w:t>
      </w:r>
    </w:p>
    <w:p w14:paraId="1753B9CF" w14:textId="6777E24B" w:rsidR="006674D2" w:rsidRDefault="003C633B" w:rsidP="006674D2">
      <w:pPr>
        <w:numPr>
          <w:ilvl w:val="0"/>
          <w:numId w:val="28"/>
        </w:numPr>
        <w:tabs>
          <w:tab w:val="num" w:pos="283"/>
        </w:tabs>
        <w:spacing w:line="360" w:lineRule="auto"/>
        <w:ind w:left="357" w:hanging="357"/>
        <w:jc w:val="both"/>
        <w:rPr>
          <w:rFonts w:ascii="Arial" w:hAnsi="Arial" w:cs="Arial"/>
          <w:sz w:val="22"/>
          <w:szCs w:val="22"/>
        </w:rPr>
      </w:pPr>
      <w:r>
        <w:rPr>
          <w:rFonts w:ascii="Arial" w:hAnsi="Arial" w:cs="Arial"/>
          <w:color w:val="000000"/>
          <w:sz w:val="22"/>
          <w:szCs w:val="22"/>
        </w:rPr>
        <w:t xml:space="preserve"> </w:t>
      </w:r>
      <w:r w:rsidR="00EC1316">
        <w:rPr>
          <w:rFonts w:ascii="Arial" w:hAnsi="Arial" w:cs="Arial"/>
          <w:color w:val="000000"/>
          <w:sz w:val="22"/>
          <w:szCs w:val="22"/>
        </w:rPr>
        <w:t>Z</w:t>
      </w:r>
      <w:r w:rsidR="000175C7">
        <w:rPr>
          <w:rFonts w:ascii="Arial" w:hAnsi="Arial" w:cs="Arial"/>
          <w:color w:val="000000"/>
          <w:sz w:val="22"/>
          <w:szCs w:val="22"/>
        </w:rPr>
        <w:t xml:space="preserve">amawiający ma prawo odstąpić od Umowy </w:t>
      </w:r>
      <w:r w:rsidR="0047064F">
        <w:rPr>
          <w:rFonts w:ascii="Arial" w:hAnsi="Arial" w:cs="Arial"/>
          <w:color w:val="000000"/>
          <w:sz w:val="22"/>
          <w:szCs w:val="22"/>
        </w:rPr>
        <w:t>składając oświadczenie w formie pisemnej</w:t>
      </w:r>
      <w:r w:rsidR="000175C7">
        <w:rPr>
          <w:rFonts w:ascii="Arial" w:hAnsi="Arial" w:cs="Arial"/>
          <w:color w:val="000000"/>
          <w:sz w:val="22"/>
          <w:szCs w:val="22"/>
        </w:rPr>
        <w:t xml:space="preserve"> w</w:t>
      </w:r>
      <w:r w:rsidR="00AE0E68">
        <w:rPr>
          <w:rFonts w:ascii="Arial" w:hAnsi="Arial" w:cs="Arial"/>
          <w:color w:val="000000"/>
          <w:sz w:val="22"/>
          <w:szCs w:val="22"/>
        </w:rPr>
        <w:t> </w:t>
      </w:r>
      <w:r w:rsidR="000175C7">
        <w:rPr>
          <w:rFonts w:ascii="Arial" w:hAnsi="Arial" w:cs="Arial"/>
          <w:color w:val="000000"/>
          <w:sz w:val="22"/>
          <w:szCs w:val="22"/>
        </w:rPr>
        <w:t xml:space="preserve">przypadku uchybienia przez Wykonawcę któremukolwiek z terminów wskazanych </w:t>
      </w:r>
      <w:r w:rsidR="00AE0E68">
        <w:rPr>
          <w:rFonts w:ascii="Arial" w:hAnsi="Arial" w:cs="Arial"/>
          <w:color w:val="000000"/>
          <w:sz w:val="22"/>
          <w:szCs w:val="22"/>
        </w:rPr>
        <w:t xml:space="preserve">               </w:t>
      </w:r>
      <w:r w:rsidR="000175C7">
        <w:rPr>
          <w:rFonts w:ascii="Arial" w:hAnsi="Arial" w:cs="Arial"/>
          <w:color w:val="000000"/>
          <w:sz w:val="22"/>
          <w:szCs w:val="22"/>
        </w:rPr>
        <w:t xml:space="preserve">w § </w:t>
      </w:r>
      <w:r w:rsidR="00DC4435">
        <w:rPr>
          <w:rFonts w:ascii="Arial" w:hAnsi="Arial" w:cs="Arial"/>
          <w:color w:val="000000"/>
          <w:sz w:val="22"/>
          <w:szCs w:val="22"/>
        </w:rPr>
        <w:t>3</w:t>
      </w:r>
      <w:r w:rsidR="000175C7">
        <w:rPr>
          <w:rFonts w:ascii="Arial" w:hAnsi="Arial" w:cs="Arial"/>
          <w:color w:val="000000"/>
          <w:sz w:val="22"/>
          <w:szCs w:val="22"/>
        </w:rPr>
        <w:t xml:space="preserve">, bez wyznaczania dodatkowego terminu. W takiej sytuacji Zamawiający jest uprawniony do złożenia oświadczenia o odstąpieniu w terminie do </w:t>
      </w:r>
      <w:r w:rsidR="00F90CC5">
        <w:rPr>
          <w:rFonts w:ascii="Arial" w:hAnsi="Arial" w:cs="Arial"/>
          <w:color w:val="000000"/>
          <w:sz w:val="22"/>
          <w:szCs w:val="22"/>
        </w:rPr>
        <w:t>5</w:t>
      </w:r>
      <w:r w:rsidR="000175C7">
        <w:rPr>
          <w:rFonts w:ascii="Arial" w:hAnsi="Arial" w:cs="Arial"/>
          <w:color w:val="000000"/>
          <w:sz w:val="22"/>
          <w:szCs w:val="22"/>
        </w:rPr>
        <w:t xml:space="preserve"> dni od dnia uchybienia któremukolwiek z terminów wskazanych w § </w:t>
      </w:r>
      <w:r w:rsidR="00DC4435">
        <w:rPr>
          <w:rFonts w:ascii="Arial" w:hAnsi="Arial" w:cs="Arial"/>
          <w:color w:val="000000"/>
          <w:sz w:val="22"/>
          <w:szCs w:val="22"/>
        </w:rPr>
        <w:t>3</w:t>
      </w:r>
      <w:r w:rsidR="000175C7">
        <w:rPr>
          <w:rFonts w:ascii="Arial" w:hAnsi="Arial" w:cs="Arial"/>
          <w:color w:val="000000"/>
          <w:sz w:val="22"/>
          <w:szCs w:val="22"/>
        </w:rPr>
        <w:t xml:space="preserve"> Umowy.</w:t>
      </w:r>
      <w:r w:rsidR="006674D2" w:rsidRPr="006674D2">
        <w:rPr>
          <w:rFonts w:ascii="Arial" w:hAnsi="Arial" w:cs="Arial"/>
          <w:sz w:val="22"/>
          <w:szCs w:val="22"/>
        </w:rPr>
        <w:t xml:space="preserve"> </w:t>
      </w:r>
      <w:r w:rsidR="006674D2">
        <w:rPr>
          <w:rFonts w:ascii="Arial" w:hAnsi="Arial" w:cs="Arial"/>
          <w:sz w:val="22"/>
          <w:szCs w:val="22"/>
        </w:rPr>
        <w:t>O</w:t>
      </w:r>
      <w:r w:rsidR="00515197">
        <w:rPr>
          <w:rFonts w:ascii="Arial" w:hAnsi="Arial" w:cs="Arial"/>
          <w:sz w:val="22"/>
          <w:szCs w:val="22"/>
        </w:rPr>
        <w:t>świadczenie</w:t>
      </w:r>
      <w:r w:rsidR="006674D2">
        <w:rPr>
          <w:rFonts w:ascii="Arial" w:hAnsi="Arial" w:cs="Arial"/>
          <w:sz w:val="22"/>
          <w:szCs w:val="22"/>
        </w:rPr>
        <w:t xml:space="preserve"> przekazywane jest w postaci elektronicznej opatrzonej kwalifikowanym podpisem elektronicznym osoby umocowanej do reprezentacji Zamawiającego na następujący adres e-mail Wykonawcy: </w:t>
      </w:r>
      <w:hyperlink r:id="rId32" w:history="1">
        <w:r w:rsidR="006674D2">
          <w:rPr>
            <w:rStyle w:val="Hipercze"/>
            <w:sz w:val="22"/>
            <w:szCs w:val="22"/>
          </w:rPr>
          <w:t>………………</w:t>
        </w:r>
      </w:hyperlink>
      <w:r w:rsidR="006674D2">
        <w:rPr>
          <w:rFonts w:ascii="Arial" w:hAnsi="Arial" w:cs="Arial"/>
          <w:sz w:val="22"/>
          <w:szCs w:val="22"/>
        </w:rPr>
        <w:t xml:space="preserve"> Oświadczenie jest skuteczne z chwilą, gdy wprowadzono je do środka komunikacji elektronicznej w taki sposób, żeby wykonawca mógł zapoznać się z jego treścią.</w:t>
      </w:r>
    </w:p>
    <w:p w14:paraId="2084222F" w14:textId="4D32F7BC" w:rsidR="000175C7" w:rsidRDefault="000175C7" w:rsidP="0085540D">
      <w:pPr>
        <w:jc w:val="center"/>
        <w:rPr>
          <w:rFonts w:ascii="Arial" w:hAnsi="Arial" w:cs="Arial"/>
          <w:b/>
          <w:bCs/>
          <w:sz w:val="22"/>
          <w:szCs w:val="22"/>
        </w:rPr>
      </w:pPr>
      <w:r>
        <w:rPr>
          <w:rFonts w:ascii="Arial" w:hAnsi="Arial" w:cs="Arial"/>
          <w:b/>
          <w:bCs/>
          <w:sz w:val="22"/>
          <w:szCs w:val="22"/>
        </w:rPr>
        <w:t xml:space="preserve">§ </w:t>
      </w:r>
      <w:r w:rsidR="00DC4435">
        <w:rPr>
          <w:rFonts w:ascii="Arial" w:hAnsi="Arial" w:cs="Arial"/>
          <w:b/>
          <w:bCs/>
          <w:sz w:val="22"/>
          <w:szCs w:val="22"/>
        </w:rPr>
        <w:t>6</w:t>
      </w:r>
      <w:r>
        <w:rPr>
          <w:rFonts w:ascii="Arial" w:hAnsi="Arial" w:cs="Arial"/>
          <w:b/>
          <w:bCs/>
          <w:sz w:val="22"/>
          <w:szCs w:val="22"/>
        </w:rPr>
        <w:t>*</w:t>
      </w:r>
    </w:p>
    <w:p w14:paraId="082022AC" w14:textId="77777777" w:rsidR="000175C7" w:rsidRDefault="000175C7" w:rsidP="0085540D">
      <w:pPr>
        <w:spacing w:after="120"/>
        <w:jc w:val="center"/>
        <w:rPr>
          <w:rFonts w:ascii="Arial" w:hAnsi="Arial" w:cs="Arial"/>
          <w:b/>
          <w:bCs/>
          <w:sz w:val="22"/>
          <w:szCs w:val="22"/>
        </w:rPr>
      </w:pPr>
      <w:r>
        <w:rPr>
          <w:rFonts w:ascii="Arial" w:hAnsi="Arial" w:cs="Arial"/>
          <w:b/>
          <w:bCs/>
          <w:sz w:val="22"/>
          <w:szCs w:val="22"/>
        </w:rPr>
        <w:t>Podwykonawcy</w:t>
      </w:r>
    </w:p>
    <w:p w14:paraId="53DED070" w14:textId="77777777" w:rsidR="000175C7" w:rsidRPr="00174213" w:rsidRDefault="000175C7" w:rsidP="00174213">
      <w:pPr>
        <w:widowControl/>
        <w:numPr>
          <w:ilvl w:val="0"/>
          <w:numId w:val="30"/>
        </w:numPr>
        <w:suppressAutoHyphens w:val="0"/>
        <w:spacing w:line="360" w:lineRule="auto"/>
        <w:ind w:left="357" w:hanging="357"/>
        <w:jc w:val="both"/>
        <w:rPr>
          <w:rFonts w:ascii="Arial" w:hAnsi="Arial" w:cs="Arial"/>
          <w:sz w:val="22"/>
          <w:szCs w:val="22"/>
        </w:rPr>
      </w:pPr>
      <w:r w:rsidRPr="00174213">
        <w:rPr>
          <w:rFonts w:ascii="Arial" w:hAnsi="Arial" w:cs="Arial"/>
          <w:sz w:val="22"/>
          <w:szCs w:val="22"/>
        </w:rPr>
        <w:t xml:space="preserve">Wykonawca zgodnie z ofertą zleca następujące części umowy podwykonawcom </w:t>
      </w:r>
      <w:r w:rsidR="00AA2911">
        <w:rPr>
          <w:rFonts w:ascii="Arial" w:hAnsi="Arial" w:cs="Arial"/>
          <w:sz w:val="22"/>
          <w:szCs w:val="22"/>
        </w:rPr>
        <w:t>………………………………………………………………………….</w:t>
      </w:r>
      <w:r w:rsidRPr="00174213">
        <w:rPr>
          <w:rFonts w:ascii="Arial" w:hAnsi="Arial" w:cs="Arial"/>
          <w:sz w:val="22"/>
          <w:szCs w:val="22"/>
        </w:rPr>
        <w:t>…………………………….</w:t>
      </w:r>
    </w:p>
    <w:p w14:paraId="25EF3C1F" w14:textId="77777777" w:rsidR="000175C7" w:rsidRPr="00E04177" w:rsidRDefault="000175C7" w:rsidP="00174213">
      <w:pPr>
        <w:widowControl/>
        <w:numPr>
          <w:ilvl w:val="0"/>
          <w:numId w:val="30"/>
        </w:numPr>
        <w:suppressAutoHyphens w:val="0"/>
        <w:spacing w:line="360" w:lineRule="auto"/>
        <w:ind w:left="357" w:hanging="357"/>
        <w:jc w:val="both"/>
        <w:rPr>
          <w:rFonts w:ascii="Arial" w:hAnsi="Arial" w:cs="Arial"/>
          <w:i/>
          <w:strike/>
          <w:sz w:val="16"/>
          <w:szCs w:val="16"/>
        </w:rPr>
      </w:pPr>
      <w:r w:rsidRPr="00174213">
        <w:rPr>
          <w:rFonts w:ascii="Arial" w:hAnsi="Arial" w:cs="Arial"/>
          <w:sz w:val="22"/>
          <w:szCs w:val="22"/>
        </w:rPr>
        <w:t>Zlecenie wykonania części prac podwykonawcom nie zmienia zobowiązań wykonawcy wobec zamawiającego za wykonanie tej części prac. Wykonawca jest odpowiedzialny za działania, uchybienia i zaniedbania podwykonawców i jego pracowników w takim samym stopniu, jakby to były działania, uchybienia lub zaniedbania jego własnych pracownikó</w:t>
      </w:r>
      <w:r w:rsidRPr="006760E6">
        <w:rPr>
          <w:rFonts w:ascii="Arial" w:hAnsi="Arial" w:cs="Arial"/>
          <w:sz w:val="22"/>
          <w:szCs w:val="22"/>
        </w:rPr>
        <w:t>w.</w:t>
      </w:r>
    </w:p>
    <w:p w14:paraId="65E22629" w14:textId="77777777" w:rsidR="000175C7" w:rsidRDefault="000175C7" w:rsidP="0085540D">
      <w:pPr>
        <w:spacing w:after="120" w:line="360" w:lineRule="auto"/>
        <w:ind w:left="357" w:hanging="357"/>
        <w:jc w:val="both"/>
        <w:rPr>
          <w:rFonts w:ascii="Arial" w:hAnsi="Arial" w:cs="Arial"/>
          <w:b/>
          <w:bCs/>
          <w:sz w:val="22"/>
          <w:szCs w:val="22"/>
        </w:rPr>
      </w:pPr>
      <w:r>
        <w:rPr>
          <w:rFonts w:ascii="Arial" w:hAnsi="Arial" w:cs="Arial"/>
          <w:i/>
          <w:sz w:val="16"/>
          <w:szCs w:val="16"/>
        </w:rPr>
        <w:t>*</w:t>
      </w:r>
      <w:r>
        <w:rPr>
          <w:rFonts w:ascii="Arial" w:hAnsi="Arial" w:cs="Arial"/>
          <w:i/>
          <w:sz w:val="16"/>
          <w:szCs w:val="16"/>
        </w:rPr>
        <w:tab/>
        <w:t xml:space="preserve">uzupełnić w przypadku gdy </w:t>
      </w:r>
      <w:r>
        <w:rPr>
          <w:rFonts w:ascii="Arial" w:hAnsi="Arial" w:cs="Arial"/>
          <w:sz w:val="16"/>
          <w:szCs w:val="16"/>
        </w:rPr>
        <w:t>informacja o podwykonawcach została wskazana w ofercie</w:t>
      </w:r>
    </w:p>
    <w:p w14:paraId="4512F84A" w14:textId="59DF5FCA" w:rsidR="001621C8" w:rsidRPr="00DC4435" w:rsidRDefault="001621C8" w:rsidP="00AE18AB">
      <w:pPr>
        <w:ind w:hanging="284"/>
        <w:jc w:val="center"/>
        <w:rPr>
          <w:rFonts w:ascii="Arial" w:hAnsi="Arial" w:cs="Arial"/>
          <w:b/>
          <w:sz w:val="22"/>
          <w:szCs w:val="22"/>
        </w:rPr>
      </w:pPr>
      <w:r w:rsidRPr="00DC4435">
        <w:rPr>
          <w:rFonts w:ascii="Arial" w:hAnsi="Arial" w:cs="Arial"/>
          <w:b/>
          <w:bCs/>
          <w:sz w:val="22"/>
          <w:szCs w:val="22"/>
        </w:rPr>
        <w:t>§</w:t>
      </w:r>
      <w:r w:rsidR="00DC4435" w:rsidRPr="00DC4435">
        <w:rPr>
          <w:rFonts w:ascii="Arial" w:hAnsi="Arial" w:cs="Arial"/>
          <w:b/>
          <w:bCs/>
          <w:sz w:val="22"/>
          <w:szCs w:val="22"/>
        </w:rPr>
        <w:t xml:space="preserve"> 7</w:t>
      </w:r>
    </w:p>
    <w:p w14:paraId="5B41C488" w14:textId="4B7E3DBA" w:rsidR="001621C8" w:rsidRDefault="001621C8" w:rsidP="00AE18AB">
      <w:pPr>
        <w:spacing w:after="120"/>
        <w:ind w:hanging="284"/>
        <w:jc w:val="center"/>
        <w:rPr>
          <w:rFonts w:ascii="Arial" w:hAnsi="Arial" w:cs="Arial"/>
          <w:b/>
          <w:sz w:val="22"/>
          <w:szCs w:val="22"/>
        </w:rPr>
      </w:pPr>
      <w:r w:rsidRPr="00DC4435">
        <w:rPr>
          <w:rFonts w:ascii="Arial" w:hAnsi="Arial" w:cs="Arial"/>
          <w:b/>
          <w:sz w:val="22"/>
          <w:szCs w:val="22"/>
        </w:rPr>
        <w:t>Zmiana wysokości wynagrodzenia</w:t>
      </w:r>
      <w:r w:rsidRPr="002C4D27">
        <w:rPr>
          <w:rFonts w:ascii="Arial" w:hAnsi="Arial" w:cs="Arial"/>
          <w:b/>
          <w:sz w:val="22"/>
          <w:szCs w:val="22"/>
        </w:rPr>
        <w:t xml:space="preserve"> </w:t>
      </w:r>
    </w:p>
    <w:p w14:paraId="051D795D" w14:textId="77777777" w:rsidR="001621C8" w:rsidRPr="007E70F3" w:rsidRDefault="001621C8" w:rsidP="001621C8">
      <w:pPr>
        <w:pStyle w:val="Akapitzlist"/>
        <w:numPr>
          <w:ilvl w:val="0"/>
          <w:numId w:val="43"/>
        </w:numPr>
        <w:suppressAutoHyphens w:val="0"/>
        <w:spacing w:after="0" w:line="360" w:lineRule="auto"/>
        <w:ind w:left="357" w:hanging="357"/>
        <w:contextualSpacing/>
        <w:jc w:val="both"/>
        <w:rPr>
          <w:rFonts w:ascii="Arial" w:hAnsi="Arial" w:cs="Arial"/>
          <w:color w:val="000000"/>
        </w:rPr>
      </w:pPr>
      <w:r w:rsidRPr="007E70F3">
        <w:rPr>
          <w:rFonts w:ascii="Arial" w:hAnsi="Arial" w:cs="Arial"/>
          <w:color w:val="000000"/>
        </w:rPr>
        <w:t>Strony dopuszczają możliwość zmiany wysokości wynagrodzenia należnego Wykonawcy</w:t>
      </w:r>
      <w:r>
        <w:rPr>
          <w:rFonts w:ascii="Arial" w:hAnsi="Arial" w:cs="Arial"/>
          <w:color w:val="000000"/>
        </w:rPr>
        <w:t>, na podstawie aneksu do Umowy</w:t>
      </w:r>
      <w:r w:rsidRPr="007E70F3">
        <w:rPr>
          <w:rFonts w:ascii="Arial" w:hAnsi="Arial" w:cs="Arial"/>
          <w:color w:val="000000"/>
        </w:rPr>
        <w:t>, w przypadku wystąpienia jednej z następujących okoliczności:</w:t>
      </w:r>
    </w:p>
    <w:p w14:paraId="56C5A419" w14:textId="77777777" w:rsidR="001621C8" w:rsidRPr="007E70F3" w:rsidRDefault="001621C8" w:rsidP="001621C8">
      <w:pPr>
        <w:pStyle w:val="Akapitzlist"/>
        <w:numPr>
          <w:ilvl w:val="2"/>
          <w:numId w:val="44"/>
        </w:numPr>
        <w:tabs>
          <w:tab w:val="left" w:pos="709"/>
        </w:tabs>
        <w:spacing w:after="0" w:line="360" w:lineRule="auto"/>
        <w:ind w:left="714" w:hanging="357"/>
        <w:jc w:val="both"/>
        <w:rPr>
          <w:rFonts w:ascii="Arial" w:hAnsi="Arial" w:cs="Arial"/>
          <w:color w:val="000000"/>
        </w:rPr>
      </w:pPr>
      <w:r w:rsidRPr="007E70F3">
        <w:rPr>
          <w:rFonts w:ascii="Arial" w:hAnsi="Arial" w:cs="Arial"/>
          <w:color w:val="000000"/>
        </w:rPr>
        <w:t>zmiany stawki podatku od towarów i usług</w:t>
      </w:r>
      <w:r>
        <w:rPr>
          <w:rFonts w:ascii="Arial" w:hAnsi="Arial" w:cs="Arial"/>
          <w:color w:val="000000"/>
        </w:rPr>
        <w:t>;</w:t>
      </w:r>
    </w:p>
    <w:p w14:paraId="77353F93" w14:textId="77777777" w:rsidR="001621C8" w:rsidRPr="007E70F3" w:rsidRDefault="001621C8" w:rsidP="001621C8">
      <w:pPr>
        <w:pStyle w:val="Akapitzlist"/>
        <w:numPr>
          <w:ilvl w:val="2"/>
          <w:numId w:val="44"/>
        </w:numPr>
        <w:tabs>
          <w:tab w:val="left" w:pos="709"/>
        </w:tabs>
        <w:spacing w:after="0" w:line="360" w:lineRule="auto"/>
        <w:ind w:left="714" w:hanging="357"/>
        <w:jc w:val="both"/>
        <w:rPr>
          <w:rFonts w:ascii="Arial" w:hAnsi="Arial" w:cs="Arial"/>
          <w:color w:val="000000"/>
        </w:rPr>
      </w:pPr>
      <w:r w:rsidRPr="007E70F3">
        <w:rPr>
          <w:rFonts w:ascii="Arial" w:hAnsi="Arial" w:cs="Arial"/>
          <w:color w:val="000000"/>
        </w:rPr>
        <w:t xml:space="preserve">zmiany wysokości minimalnego wynagrodzenia ustalonego na podstawie przepisów o  minimalnym wynagrodzeniu za pracę albo wysokości minimalnej stawki godzinowej, w przypadku gdy osoby realizujące przedmiot umowy otrzymują minimalne wynagrodzenie lub minimalną stawkę godzinową. Wynagrodzenie Wykonawcy ulegnie odpowiedniej zmianie po uprzednim złożeniu wniosku przez Wykonawcę wraz ze szczegółowym uzasadnieniem potwierdzającym minimalne wynagrodzenie osób skierowanych do realizacji zamówienia wraz kalkulacją </w:t>
      </w:r>
      <w:r w:rsidRPr="007E70F3">
        <w:rPr>
          <w:rFonts w:ascii="Arial" w:hAnsi="Arial" w:cs="Arial"/>
          <w:color w:val="000000"/>
        </w:rPr>
        <w:lastRenderedPageBreak/>
        <w:t>uzasadniając</w:t>
      </w:r>
      <w:r>
        <w:rPr>
          <w:rFonts w:ascii="Arial" w:hAnsi="Arial" w:cs="Arial"/>
          <w:color w:val="000000"/>
        </w:rPr>
        <w:t>ą</w:t>
      </w:r>
      <w:r w:rsidRPr="007E70F3">
        <w:rPr>
          <w:rFonts w:ascii="Arial" w:hAnsi="Arial" w:cs="Arial"/>
          <w:color w:val="000000"/>
        </w:rPr>
        <w:t xml:space="preserve"> wpływ zmiany wysokości minimalnego wynagrodzenia na zmianę wynagrodzenia Wykonawcy;</w:t>
      </w:r>
    </w:p>
    <w:p w14:paraId="50D4EB34" w14:textId="77777777" w:rsidR="001621C8" w:rsidRPr="000602C1" w:rsidRDefault="001621C8" w:rsidP="001621C8">
      <w:pPr>
        <w:pStyle w:val="Akapitzlist"/>
        <w:numPr>
          <w:ilvl w:val="2"/>
          <w:numId w:val="44"/>
        </w:numPr>
        <w:tabs>
          <w:tab w:val="left" w:pos="709"/>
        </w:tabs>
        <w:spacing w:after="0" w:line="360" w:lineRule="auto"/>
        <w:ind w:left="714" w:hanging="357"/>
        <w:jc w:val="both"/>
        <w:rPr>
          <w:rFonts w:ascii="Arial" w:hAnsi="Arial" w:cs="Arial"/>
          <w:color w:val="000000"/>
        </w:rPr>
      </w:pPr>
      <w:r w:rsidRPr="007E70F3">
        <w:rPr>
          <w:rFonts w:ascii="Arial" w:hAnsi="Arial" w:cs="Arial"/>
          <w:color w:val="000000"/>
        </w:rPr>
        <w:t>zmiany zasad podlegania ubezpieczeniom społecznym lub ubezpieczeniu zdrowotnemu lub wysokości stawki składki na ubezpieczenia społeczne lub zdrowotne</w:t>
      </w:r>
      <w:r>
        <w:rPr>
          <w:rFonts w:ascii="Arial" w:hAnsi="Arial" w:cs="Arial"/>
          <w:color w:val="000000"/>
        </w:rPr>
        <w:t>;</w:t>
      </w:r>
    </w:p>
    <w:p w14:paraId="13500D06" w14:textId="5D4458E9" w:rsidR="001621C8" w:rsidRDefault="001621C8" w:rsidP="001621C8">
      <w:pPr>
        <w:pStyle w:val="Akapitzlist"/>
        <w:numPr>
          <w:ilvl w:val="2"/>
          <w:numId w:val="44"/>
        </w:numPr>
        <w:tabs>
          <w:tab w:val="left" w:pos="709"/>
        </w:tabs>
        <w:spacing w:after="0" w:line="360" w:lineRule="auto"/>
        <w:ind w:left="714" w:hanging="357"/>
        <w:jc w:val="both"/>
        <w:rPr>
          <w:rFonts w:ascii="Arial" w:hAnsi="Arial" w:cs="Arial"/>
          <w:color w:val="000000"/>
        </w:rPr>
      </w:pPr>
      <w:r w:rsidRPr="007E70F3">
        <w:rPr>
          <w:rFonts w:ascii="Arial" w:hAnsi="Arial" w:cs="Arial"/>
          <w:color w:val="000000"/>
        </w:rPr>
        <w:t xml:space="preserve"> w przypadku zmiany zasad gromadzenia i wysokości wpłat do pracowniczych planów kapitałowych, o których mowa w ustawie z dnia 4 października 2018 r. o</w:t>
      </w:r>
      <w:r w:rsidR="00AE0E68">
        <w:rPr>
          <w:rFonts w:ascii="Arial" w:hAnsi="Arial" w:cs="Arial"/>
          <w:color w:val="000000"/>
        </w:rPr>
        <w:t> </w:t>
      </w:r>
      <w:r w:rsidRPr="007E70F3">
        <w:rPr>
          <w:rFonts w:ascii="Arial" w:hAnsi="Arial" w:cs="Arial"/>
          <w:color w:val="000000"/>
        </w:rPr>
        <w:t>pracowniczych planach kapitałowych</w:t>
      </w:r>
      <w:r>
        <w:rPr>
          <w:rFonts w:ascii="Arial" w:hAnsi="Arial" w:cs="Arial"/>
          <w:color w:val="000000"/>
        </w:rPr>
        <w:t>,</w:t>
      </w:r>
    </w:p>
    <w:p w14:paraId="01105E93" w14:textId="77777777" w:rsidR="001621C8" w:rsidRPr="007E70F3" w:rsidRDefault="001621C8" w:rsidP="001621C8">
      <w:pPr>
        <w:pStyle w:val="Akapitzlist"/>
        <w:tabs>
          <w:tab w:val="left" w:pos="709"/>
        </w:tabs>
        <w:spacing w:after="0" w:line="360" w:lineRule="auto"/>
        <w:ind w:left="714" w:hanging="357"/>
        <w:jc w:val="both"/>
        <w:rPr>
          <w:rFonts w:ascii="Arial" w:hAnsi="Arial" w:cs="Arial"/>
          <w:color w:val="000000"/>
        </w:rPr>
      </w:pPr>
      <w:r w:rsidRPr="007E70F3">
        <w:rPr>
          <w:rFonts w:ascii="Arial" w:hAnsi="Arial" w:cs="Arial"/>
          <w:color w:val="000000"/>
        </w:rPr>
        <w:t>- jeżeli zmiany te będą miały wpływ na koszty wykonania zamówienia przez Wykonawcę</w:t>
      </w:r>
      <w:r>
        <w:rPr>
          <w:rFonts w:ascii="Arial" w:hAnsi="Arial" w:cs="Arial"/>
          <w:color w:val="000000"/>
        </w:rPr>
        <w:t>.</w:t>
      </w:r>
    </w:p>
    <w:p w14:paraId="6C08D423" w14:textId="77777777" w:rsidR="001621C8" w:rsidRPr="007E70F3" w:rsidRDefault="001621C8" w:rsidP="001621C8">
      <w:pPr>
        <w:pStyle w:val="Akapitzlist"/>
        <w:numPr>
          <w:ilvl w:val="0"/>
          <w:numId w:val="43"/>
        </w:numPr>
        <w:suppressAutoHyphens w:val="0"/>
        <w:spacing w:after="0" w:line="360" w:lineRule="auto"/>
        <w:ind w:left="357" w:hanging="357"/>
        <w:contextualSpacing/>
        <w:jc w:val="both"/>
        <w:rPr>
          <w:rFonts w:ascii="Arial" w:hAnsi="Arial" w:cs="Arial"/>
          <w:color w:val="000000"/>
        </w:rPr>
      </w:pPr>
      <w:r w:rsidRPr="007E70F3">
        <w:rPr>
          <w:rFonts w:ascii="Arial" w:hAnsi="Arial" w:cs="Arial"/>
          <w:color w:val="000000"/>
        </w:rPr>
        <w:t xml:space="preserve">Zmiana, o której mowa w ust. </w:t>
      </w:r>
      <w:r>
        <w:rPr>
          <w:rFonts w:ascii="Arial" w:hAnsi="Arial" w:cs="Arial"/>
          <w:color w:val="000000"/>
        </w:rPr>
        <w:t>1</w:t>
      </w:r>
      <w:r w:rsidRPr="007E70F3">
        <w:rPr>
          <w:rFonts w:ascii="Arial" w:hAnsi="Arial" w:cs="Arial"/>
          <w:color w:val="000000"/>
        </w:rPr>
        <w:t xml:space="preserve"> będzie odbywała się na następujących zasadach:</w:t>
      </w:r>
    </w:p>
    <w:p w14:paraId="29BF3F66" w14:textId="77777777" w:rsidR="001621C8" w:rsidRPr="007E70F3"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 xml:space="preserve">w celu zawarcia aneksu, o którym mowa w ust. </w:t>
      </w:r>
      <w:r>
        <w:rPr>
          <w:rFonts w:ascii="Arial" w:hAnsi="Arial" w:cs="Arial"/>
          <w:color w:val="000000"/>
        </w:rPr>
        <w:t>1</w:t>
      </w:r>
      <w:r w:rsidRPr="007E70F3">
        <w:rPr>
          <w:rFonts w:ascii="Arial" w:hAnsi="Arial" w:cs="Arial"/>
          <w:color w:val="000000"/>
        </w:rPr>
        <w:t>, każda ze Stron może wystąpić do drugiej Strony z wnioskiem o dokonanie zmiany wysokości wynagrodzenia należnego Wykonawcy wraz z uzasadnieniem zawierającym w szczególności szczegółowe wyliczenie całkowitej kwoty, o jaką wynagrodzenie Wykonawcy powinno ulec zmianie oraz wskazaniem daty, od której nastąpiła lub nastąpi zmiana wysokości kosztów wykonania umowy uzasadniająca zmianę wysokości wynagrodzenia należnego Wykonawcy;</w:t>
      </w:r>
    </w:p>
    <w:p w14:paraId="28EFF4A9" w14:textId="77777777" w:rsidR="001621C8" w:rsidRPr="007E70F3"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 xml:space="preserve">zmiana wysokości  wynagrodzenia należnego Wykonawcy w przypadku zaistnienia przesłanki, o której mowa w </w:t>
      </w:r>
      <w:r w:rsidRPr="00E80192">
        <w:rPr>
          <w:rFonts w:ascii="Arial" w:hAnsi="Arial" w:cs="Arial"/>
          <w:b/>
          <w:color w:val="000000"/>
        </w:rPr>
        <w:t>ust. 1 pkt 1</w:t>
      </w:r>
      <w:r w:rsidRPr="007E70F3">
        <w:rPr>
          <w:rFonts w:ascii="Arial" w:hAnsi="Arial" w:cs="Arial"/>
          <w:color w:val="000000"/>
        </w:rPr>
        <w:t xml:space="preserve">, będzie odnosić się wyłącznie do części przedmiotu Umowy realizowanej, zgodnie z terminami ustalonymi umową, po dniu wejścia w życie przepisów zmieniających stawkę podatku od towarów i usług oraz wyłącznie do części przedmiotu Umowy, do której zastosowanie znajdzie zmiana stawki podatku od towarów i usług w przypadku zmiany, o której mowa w </w:t>
      </w:r>
      <w:r w:rsidRPr="00E80192">
        <w:rPr>
          <w:rFonts w:ascii="Arial" w:hAnsi="Arial" w:cs="Arial"/>
          <w:b/>
          <w:color w:val="000000"/>
        </w:rPr>
        <w:t>ust. 1 pkt 1</w:t>
      </w:r>
      <w:r w:rsidRPr="007E70F3">
        <w:rPr>
          <w:rFonts w:ascii="Arial" w:hAnsi="Arial" w:cs="Arial"/>
          <w:color w:val="000000"/>
        </w:rPr>
        <w:t xml:space="preserve"> wartość wynagrodzenia netto nie zmieni się, a wartość wynagrodzenia brutto zostanie wyliczona na podstawie nowych przepisów;</w:t>
      </w:r>
    </w:p>
    <w:p w14:paraId="1889D19C" w14:textId="0E1F249A" w:rsidR="001621C8" w:rsidRPr="007E70F3"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 xml:space="preserve">zmiana wysokości wynagrodzenia w przypadku zaistnienia przesłanki, o której mowa w </w:t>
      </w:r>
      <w:r w:rsidRPr="007E70F3">
        <w:rPr>
          <w:rFonts w:ascii="Arial" w:hAnsi="Arial" w:cs="Arial"/>
          <w:b/>
          <w:color w:val="000000"/>
        </w:rPr>
        <w:t xml:space="preserve">ust.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 xml:space="preserve">2 </w:t>
      </w:r>
      <w:r w:rsidR="00CB0764">
        <w:rPr>
          <w:rFonts w:ascii="Arial" w:hAnsi="Arial" w:cs="Arial"/>
          <w:b/>
          <w:color w:val="000000"/>
        </w:rPr>
        <w:t>- 4</w:t>
      </w:r>
      <w:r w:rsidRPr="007E70F3">
        <w:rPr>
          <w:rFonts w:ascii="Arial" w:hAnsi="Arial" w:cs="Arial"/>
          <w:b/>
          <w:color w:val="000000"/>
        </w:rPr>
        <w:t xml:space="preserve"> </w:t>
      </w:r>
      <w:r w:rsidRPr="007E70F3">
        <w:rPr>
          <w:rFonts w:ascii="Arial" w:hAnsi="Arial" w:cs="Arial"/>
          <w:color w:val="000000"/>
        </w:rPr>
        <w:t>będzie obejmować wyłącznie część wynagrodzenia należnego Wykonawcy, w odniesieniu do której nastąpiła zmiana wysokości kosztów wykonania Umowy przez Wykonawcę w związku z  wejściem w życie przepisów odpowiednio zmieniających wysokość minimalnego wynagrodzenia za pracę, wysokość minimalnej stawki godzinowej lub dokonujących zmian w zakresie zasad podlegania ubezpieczeniom społecznym lub ubezpieczeniu zdrowotnemu lub w zakresie wysokości  stawki składki na ubezpieczenia społeczne lub zdrowotne;</w:t>
      </w:r>
    </w:p>
    <w:p w14:paraId="7A3B1BD2" w14:textId="77777777" w:rsidR="001621C8" w:rsidRPr="007E70F3"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 xml:space="preserve">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2</w:t>
      </w:r>
      <w:r w:rsidRPr="007E70F3">
        <w:rPr>
          <w:rFonts w:ascii="Arial" w:hAnsi="Arial" w:cs="Arial"/>
          <w:color w:val="000000"/>
        </w:rPr>
        <w:t xml:space="preserve"> wynagrodzenie Wykonawcy ulegnie zmianie o  kwotę odpowiadającą wzrostowi kosztu Wykonawcy w związku ze </w:t>
      </w:r>
      <w:r w:rsidRPr="007E70F3">
        <w:rPr>
          <w:rFonts w:ascii="Arial" w:hAnsi="Arial" w:cs="Arial"/>
          <w:color w:val="000000"/>
        </w:rPr>
        <w:lastRenderedPageBreak/>
        <w:t xml:space="preserve">zwiększeniem wysokości wynagrodzeń do wysokości aktualnie obowiązującego minimalnego wynagrodzenia za pracę lub wysokości minimalnej stawki godzinowej. Kwota odpowiadająca wzrostowi kosztu Wykonawcy będzie odnosić się wyłącznie do części wynagrodzenia </w:t>
      </w:r>
      <w:r>
        <w:rPr>
          <w:rFonts w:ascii="Arial" w:hAnsi="Arial" w:cs="Arial"/>
          <w:color w:val="000000"/>
        </w:rPr>
        <w:t>p</w:t>
      </w:r>
      <w:r w:rsidRPr="007E70F3">
        <w:rPr>
          <w:rFonts w:ascii="Arial" w:hAnsi="Arial" w:cs="Arial"/>
          <w:color w:val="000000"/>
        </w:rPr>
        <w:t>racowników, odpowiadającej zakresowi w  jakim wykonują oni prace bezpośrednio związane z realizacją przedmiotu Umowy;</w:t>
      </w:r>
    </w:p>
    <w:p w14:paraId="48A73270" w14:textId="739DFF96" w:rsidR="001621C8"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 xml:space="preserve">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3</w:t>
      </w:r>
      <w:r w:rsidR="00CB0764">
        <w:rPr>
          <w:rFonts w:ascii="Arial" w:hAnsi="Arial" w:cs="Arial"/>
          <w:b/>
          <w:color w:val="000000"/>
        </w:rPr>
        <w:t xml:space="preserve"> - 4</w:t>
      </w:r>
      <w:r w:rsidRPr="007E70F3">
        <w:rPr>
          <w:rFonts w:ascii="Arial" w:hAnsi="Arial" w:cs="Arial"/>
          <w:color w:val="000000"/>
        </w:rPr>
        <w:t>, wynagrodzenie Wykonawcy ulegnie zmianie o  kwotę odpowiadającą zmianie kosztu Wykonawcy ponoszonego w</w:t>
      </w:r>
      <w:r w:rsidR="00AE0E68">
        <w:rPr>
          <w:rFonts w:ascii="Arial" w:hAnsi="Arial" w:cs="Arial"/>
          <w:color w:val="000000"/>
        </w:rPr>
        <w:t> </w:t>
      </w:r>
      <w:r w:rsidRPr="007E70F3">
        <w:rPr>
          <w:rFonts w:ascii="Arial" w:hAnsi="Arial" w:cs="Arial"/>
          <w:color w:val="000000"/>
        </w:rPr>
        <w:t>związku z wypłatą wynagrodzenia. Kwota odpowiadająca zmianie kosztu Wykonawcy będzie odnosić się wyłącznie do</w:t>
      </w:r>
      <w:r>
        <w:rPr>
          <w:rFonts w:ascii="Arial" w:hAnsi="Arial" w:cs="Arial"/>
          <w:color w:val="000000"/>
        </w:rPr>
        <w:t xml:space="preserve"> </w:t>
      </w:r>
      <w:r w:rsidRPr="007E70F3">
        <w:rPr>
          <w:rFonts w:ascii="Arial" w:hAnsi="Arial" w:cs="Arial"/>
          <w:color w:val="000000"/>
        </w:rPr>
        <w:t xml:space="preserve">części wynagrodzenia </w:t>
      </w:r>
      <w:r>
        <w:rPr>
          <w:rFonts w:ascii="Arial" w:hAnsi="Arial" w:cs="Arial"/>
          <w:color w:val="000000"/>
        </w:rPr>
        <w:t>p</w:t>
      </w:r>
      <w:r w:rsidRPr="007E70F3">
        <w:rPr>
          <w:rFonts w:ascii="Arial" w:hAnsi="Arial" w:cs="Arial"/>
          <w:color w:val="000000"/>
        </w:rPr>
        <w:t>racowników, odpowiadającej zakresowi, w jakim wykonują oni prace bezpośrednio związane z</w:t>
      </w:r>
      <w:r w:rsidR="00AE0E68">
        <w:rPr>
          <w:rFonts w:ascii="Arial" w:hAnsi="Arial" w:cs="Arial"/>
          <w:color w:val="000000"/>
        </w:rPr>
        <w:t> </w:t>
      </w:r>
      <w:r w:rsidRPr="007E70F3">
        <w:rPr>
          <w:rFonts w:ascii="Arial" w:hAnsi="Arial" w:cs="Arial"/>
          <w:color w:val="000000"/>
        </w:rPr>
        <w:t>realizacją przedmiotu Umowy.</w:t>
      </w:r>
    </w:p>
    <w:p w14:paraId="5146C2EF" w14:textId="0DE54587" w:rsidR="001621C8" w:rsidRPr="007E70F3" w:rsidRDefault="001621C8" w:rsidP="001621C8">
      <w:pPr>
        <w:pStyle w:val="Akapitzlist"/>
        <w:numPr>
          <w:ilvl w:val="2"/>
          <w:numId w:val="45"/>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 xml:space="preserve">w przypadku zmiany, o której mowa </w:t>
      </w:r>
      <w:r w:rsidRPr="00E80192">
        <w:rPr>
          <w:rFonts w:ascii="Arial" w:hAnsi="Arial" w:cs="Arial"/>
          <w:b/>
          <w:color w:val="000000"/>
        </w:rPr>
        <w:t>ust. 1 pkt 3</w:t>
      </w:r>
      <w:r w:rsidR="00CB0764">
        <w:rPr>
          <w:rFonts w:ascii="Arial" w:hAnsi="Arial" w:cs="Arial"/>
          <w:b/>
          <w:color w:val="000000"/>
        </w:rPr>
        <w:t xml:space="preserve"> - 4</w:t>
      </w:r>
      <w:r w:rsidRPr="007E70F3">
        <w:rPr>
          <w:rFonts w:ascii="Arial" w:hAnsi="Arial" w:cs="Arial"/>
          <w:color w:val="000000"/>
        </w:rPr>
        <w:t>, wynagrodzenie Wykonawcy ulegnie zmianie o wartość wzrostu całkowitego kosztu Wykonawcy jaką będzie on zobowiązany dodatkowo ponieść w celu uwzględnienia tej zmiany w odniesieniu do osób bezpośrednio wykonujących zamówienie na rzecz Zamawiającego.</w:t>
      </w:r>
    </w:p>
    <w:p w14:paraId="22B13945" w14:textId="011DB614" w:rsidR="001621C8" w:rsidRPr="007E70F3" w:rsidRDefault="001621C8" w:rsidP="001621C8">
      <w:pPr>
        <w:pStyle w:val="Akapitzlist"/>
        <w:numPr>
          <w:ilvl w:val="0"/>
          <w:numId w:val="43"/>
        </w:numPr>
        <w:suppressAutoHyphens w:val="0"/>
        <w:spacing w:after="0" w:line="360" w:lineRule="auto"/>
        <w:ind w:left="357" w:hanging="357"/>
        <w:contextualSpacing/>
        <w:jc w:val="both"/>
        <w:rPr>
          <w:rFonts w:ascii="Arial" w:hAnsi="Arial" w:cs="Arial"/>
          <w:color w:val="000000"/>
        </w:rPr>
      </w:pPr>
      <w:r w:rsidRPr="007E70F3">
        <w:rPr>
          <w:rFonts w:ascii="Arial" w:hAnsi="Arial" w:cs="Arial"/>
          <w:color w:val="000000"/>
        </w:rPr>
        <w:t xml:space="preserve">Wykonawca występujący z wnioskiem o zmianę wysokości wynagrodzenia na podstawie ust. </w:t>
      </w:r>
      <w:r>
        <w:rPr>
          <w:rFonts w:ascii="Arial" w:hAnsi="Arial" w:cs="Arial"/>
          <w:color w:val="000000"/>
        </w:rPr>
        <w:t>1</w:t>
      </w:r>
      <w:r w:rsidRPr="007E70F3">
        <w:rPr>
          <w:rFonts w:ascii="Arial" w:hAnsi="Arial" w:cs="Arial"/>
          <w:color w:val="000000"/>
        </w:rPr>
        <w:t xml:space="preserve"> zobowiązany jest dołączyć do wniosku dokumenty, z których będzie wynikać, w</w:t>
      </w:r>
      <w:r w:rsidR="00AE0E68">
        <w:rPr>
          <w:rFonts w:ascii="Arial" w:hAnsi="Arial" w:cs="Arial"/>
          <w:color w:val="000000"/>
        </w:rPr>
        <w:t> </w:t>
      </w:r>
      <w:r w:rsidRPr="007E70F3">
        <w:rPr>
          <w:rFonts w:ascii="Arial" w:hAnsi="Arial" w:cs="Arial"/>
          <w:color w:val="000000"/>
        </w:rPr>
        <w:t xml:space="preserve">jakim zakresie zmiany te mają </w:t>
      </w:r>
      <w:r>
        <w:rPr>
          <w:rFonts w:ascii="Arial" w:hAnsi="Arial" w:cs="Arial"/>
          <w:color w:val="000000"/>
        </w:rPr>
        <w:t xml:space="preserve">wpływ </w:t>
      </w:r>
      <w:r w:rsidRPr="007E70F3">
        <w:rPr>
          <w:rFonts w:ascii="Arial" w:hAnsi="Arial" w:cs="Arial"/>
          <w:color w:val="000000"/>
        </w:rPr>
        <w:t xml:space="preserve">na koszty wykonania Umowy, w szczególności: </w:t>
      </w:r>
    </w:p>
    <w:p w14:paraId="03EEDBDE" w14:textId="77777777" w:rsidR="001621C8" w:rsidRPr="007E70F3" w:rsidRDefault="001621C8" w:rsidP="001621C8">
      <w:pPr>
        <w:pStyle w:val="Akapitzlist"/>
        <w:numPr>
          <w:ilvl w:val="3"/>
          <w:numId w:val="46"/>
        </w:numPr>
        <w:tabs>
          <w:tab w:val="left" w:pos="284"/>
        </w:tabs>
        <w:spacing w:after="0" w:line="360" w:lineRule="auto"/>
        <w:ind w:left="714" w:hanging="357"/>
        <w:jc w:val="both"/>
        <w:rPr>
          <w:rFonts w:ascii="Arial" w:hAnsi="Arial" w:cs="Arial"/>
          <w:color w:val="000000"/>
        </w:rPr>
      </w:pPr>
      <w:r w:rsidRPr="007E70F3">
        <w:rPr>
          <w:rFonts w:ascii="Arial" w:hAnsi="Arial" w:cs="Arial"/>
          <w:color w:val="000000"/>
        </w:rPr>
        <w:t>pisemne zestawienie wynagrodzeń</w:t>
      </w:r>
      <w:r>
        <w:rPr>
          <w:rFonts w:ascii="Arial" w:hAnsi="Arial" w:cs="Arial"/>
          <w:color w:val="000000"/>
        </w:rPr>
        <w:t xml:space="preserve"> p</w:t>
      </w:r>
      <w:r w:rsidRPr="007E70F3">
        <w:rPr>
          <w:rFonts w:ascii="Arial" w:hAnsi="Arial" w:cs="Arial"/>
          <w:color w:val="000000"/>
        </w:rPr>
        <w:t xml:space="preserve">racowników (zarówno przed jak i po zmianie) wraz z określeniem zakresu (części etatu) w jakim wykonują oni prace bezpośrednio związane z realizacją przedmiotu Umowy oraz części wynagrodzenia odpowiadającej temu zakresowi – 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2</w:t>
      </w:r>
      <w:r w:rsidRPr="007E70F3">
        <w:rPr>
          <w:rFonts w:ascii="Arial" w:hAnsi="Arial" w:cs="Arial"/>
          <w:color w:val="000000"/>
        </w:rPr>
        <w:t xml:space="preserve"> lub</w:t>
      </w:r>
    </w:p>
    <w:p w14:paraId="7D759848" w14:textId="2FA8F302" w:rsidR="001621C8" w:rsidRPr="00CB0764" w:rsidRDefault="001621C8" w:rsidP="001621C8">
      <w:pPr>
        <w:pStyle w:val="Akapitzlist"/>
        <w:numPr>
          <w:ilvl w:val="3"/>
          <w:numId w:val="46"/>
        </w:numPr>
        <w:tabs>
          <w:tab w:val="left" w:pos="284"/>
        </w:tabs>
        <w:spacing w:after="0" w:line="360" w:lineRule="auto"/>
        <w:ind w:left="714" w:hanging="357"/>
        <w:jc w:val="both"/>
        <w:rPr>
          <w:rFonts w:ascii="Arial" w:hAnsi="Arial" w:cs="Arial"/>
          <w:b/>
          <w:color w:val="000000"/>
        </w:rPr>
      </w:pPr>
      <w:r w:rsidRPr="007E70F3">
        <w:rPr>
          <w:rFonts w:ascii="Arial" w:hAnsi="Arial" w:cs="Arial"/>
          <w:color w:val="000000"/>
        </w:rPr>
        <w:t>pisemne zestawienie wynagrodzeń pracowników (zarówno przed jak i po zmianie) wraz z kwotami składek uiszczanych do Zakładu Ubezpieczeń Społecznych/Kasy Rolniczego Ubezpieczenia Społecznego w części finansowanej przez Wykonawcę, z</w:t>
      </w:r>
      <w:r>
        <w:rPr>
          <w:rFonts w:ascii="Arial" w:hAnsi="Arial" w:cs="Arial"/>
          <w:color w:val="000000"/>
        </w:rPr>
        <w:t> </w:t>
      </w:r>
      <w:r w:rsidRPr="007E70F3">
        <w:rPr>
          <w:rFonts w:ascii="Arial" w:hAnsi="Arial" w:cs="Arial"/>
          <w:color w:val="000000"/>
        </w:rPr>
        <w:t xml:space="preserve">określeniem zakresu (części etatu) w jakim wykonują oni prace bezpośrednio związane z realizacją przedmiotu Umowy oraz części wynagrodzenia odpowiadającej temu zakresowi – w przypadku zmiany, o której mowa w </w:t>
      </w:r>
      <w:r w:rsidRPr="00E80192">
        <w:rPr>
          <w:rFonts w:ascii="Arial" w:hAnsi="Arial" w:cs="Arial"/>
          <w:b/>
          <w:color w:val="000000"/>
        </w:rPr>
        <w:t>ust.</w:t>
      </w:r>
      <w:r w:rsidRPr="007E70F3">
        <w:rPr>
          <w:rFonts w:ascii="Arial" w:hAnsi="Arial" w:cs="Arial"/>
          <w:color w:val="000000"/>
        </w:rPr>
        <w:t xml:space="preserve"> </w:t>
      </w:r>
      <w:r>
        <w:rPr>
          <w:rFonts w:ascii="Arial" w:hAnsi="Arial" w:cs="Arial"/>
          <w:b/>
          <w:color w:val="000000"/>
        </w:rPr>
        <w:t>1</w:t>
      </w:r>
      <w:r w:rsidRPr="007E70F3">
        <w:rPr>
          <w:rFonts w:ascii="Arial" w:hAnsi="Arial" w:cs="Arial"/>
          <w:b/>
          <w:color w:val="000000"/>
        </w:rPr>
        <w:t xml:space="preserve"> pkt </w:t>
      </w:r>
      <w:r>
        <w:rPr>
          <w:rFonts w:ascii="Arial" w:hAnsi="Arial" w:cs="Arial"/>
          <w:b/>
          <w:color w:val="000000"/>
        </w:rPr>
        <w:t>3</w:t>
      </w:r>
      <w:r>
        <w:rPr>
          <w:rFonts w:ascii="Arial" w:hAnsi="Arial" w:cs="Arial"/>
          <w:color w:val="000000"/>
        </w:rPr>
        <w:t>.</w:t>
      </w:r>
    </w:p>
    <w:p w14:paraId="7F7F5895" w14:textId="5948091F" w:rsidR="00CB0764" w:rsidRPr="004D00A1" w:rsidRDefault="00CB0764" w:rsidP="00CB0764">
      <w:pPr>
        <w:pStyle w:val="Akapitzlist"/>
        <w:tabs>
          <w:tab w:val="left" w:pos="284"/>
        </w:tabs>
        <w:spacing w:after="0" w:line="360" w:lineRule="auto"/>
        <w:ind w:left="714"/>
        <w:jc w:val="both"/>
        <w:rPr>
          <w:rFonts w:ascii="Arial" w:hAnsi="Arial" w:cs="Arial"/>
          <w:b/>
          <w:color w:val="000000"/>
        </w:rPr>
      </w:pPr>
      <w:r w:rsidRPr="004D00A1">
        <w:rPr>
          <w:rFonts w:ascii="Arial" w:hAnsi="Arial" w:cs="Arial"/>
          <w:b/>
          <w:color w:val="000000"/>
        </w:rPr>
        <w:t>- pkt. 1 i 2 ma odpowiednie zastosowanie w przypadku zmiany, o której stanowi ust. 1 pkt. 4.</w:t>
      </w:r>
    </w:p>
    <w:p w14:paraId="235FEAAF" w14:textId="77777777" w:rsidR="001621C8" w:rsidRDefault="001621C8" w:rsidP="001621C8">
      <w:pPr>
        <w:pStyle w:val="Akapitzlist"/>
        <w:numPr>
          <w:ilvl w:val="0"/>
          <w:numId w:val="43"/>
        </w:numPr>
        <w:tabs>
          <w:tab w:val="left" w:pos="284"/>
        </w:tabs>
        <w:spacing w:after="0" w:line="360" w:lineRule="auto"/>
        <w:ind w:left="357" w:hanging="357"/>
        <w:jc w:val="both"/>
        <w:rPr>
          <w:rFonts w:ascii="Arial" w:hAnsi="Arial" w:cs="Arial"/>
          <w:color w:val="000000"/>
        </w:rPr>
      </w:pPr>
      <w:r w:rsidRPr="007E70F3">
        <w:rPr>
          <w:rFonts w:ascii="Arial" w:hAnsi="Arial" w:cs="Arial"/>
          <w:color w:val="000000"/>
        </w:rPr>
        <w:t>Warunkiem wprowadzenia zmiany wynagrodzenia w postaci aneksu jest wykazanie przez Wykonawcę w formie pisemnej, iż zmiany te będą miały wpływ na koszty wykonania przedmiotu umowy przez Wykonawcę.</w:t>
      </w:r>
    </w:p>
    <w:p w14:paraId="31BAFE09" w14:textId="77777777" w:rsidR="001621C8" w:rsidRDefault="001621C8" w:rsidP="001621C8">
      <w:pPr>
        <w:pStyle w:val="Akapitzlist"/>
        <w:numPr>
          <w:ilvl w:val="0"/>
          <w:numId w:val="43"/>
        </w:numPr>
        <w:tabs>
          <w:tab w:val="left" w:pos="142"/>
        </w:tabs>
        <w:spacing w:after="0" w:line="360" w:lineRule="auto"/>
        <w:ind w:left="357" w:hanging="357"/>
        <w:jc w:val="both"/>
        <w:rPr>
          <w:rFonts w:ascii="Arial" w:hAnsi="Arial" w:cs="Arial"/>
          <w:color w:val="000000"/>
        </w:rPr>
      </w:pPr>
      <w:r>
        <w:rPr>
          <w:rFonts w:ascii="Arial" w:hAnsi="Arial" w:cs="Arial"/>
          <w:color w:val="000000"/>
        </w:rPr>
        <w:lastRenderedPageBreak/>
        <w:t xml:space="preserve">Strony przewidują możliwość zmiany wynagrodzenia Wykonawcy </w:t>
      </w:r>
      <w:r w:rsidRPr="006F46CB">
        <w:rPr>
          <w:rFonts w:ascii="Arial" w:hAnsi="Arial" w:cs="Arial"/>
          <w:color w:val="000000"/>
        </w:rPr>
        <w:t>w przypadku zmiany ceny materiałów lub kosztów związanych z realizacją zamówienia na zasadach określonych poniżej</w:t>
      </w:r>
      <w:r>
        <w:rPr>
          <w:rFonts w:ascii="Arial" w:hAnsi="Arial" w:cs="Arial"/>
          <w:color w:val="000000"/>
        </w:rPr>
        <w:t>.</w:t>
      </w:r>
    </w:p>
    <w:p w14:paraId="6DB07D87" w14:textId="3AD876A3" w:rsidR="001621C8" w:rsidRPr="006F46CB" w:rsidRDefault="001621C8" w:rsidP="001621C8">
      <w:pPr>
        <w:pStyle w:val="Akapitzlist"/>
        <w:numPr>
          <w:ilvl w:val="0"/>
          <w:numId w:val="43"/>
        </w:numPr>
        <w:tabs>
          <w:tab w:val="left" w:pos="142"/>
        </w:tabs>
        <w:spacing w:after="0" w:line="360" w:lineRule="auto"/>
        <w:ind w:left="357" w:hanging="357"/>
        <w:jc w:val="both"/>
        <w:rPr>
          <w:rFonts w:ascii="Arial" w:hAnsi="Arial" w:cs="Arial"/>
          <w:color w:val="000000"/>
        </w:rPr>
      </w:pPr>
      <w:r w:rsidRPr="006F46CB">
        <w:rPr>
          <w:rFonts w:ascii="Arial" w:hAnsi="Arial" w:cs="Arial"/>
          <w:color w:val="000000"/>
        </w:rPr>
        <w:t xml:space="preserve">Wynagrodzenie Wykonawcy, o którym mowa w </w:t>
      </w:r>
      <w:r>
        <w:rPr>
          <w:rFonts w:ascii="Arial" w:hAnsi="Arial" w:cs="Arial"/>
          <w:color w:val="000000"/>
        </w:rPr>
        <w:t xml:space="preserve">§ </w:t>
      </w:r>
      <w:r w:rsidR="00DC4435">
        <w:rPr>
          <w:rFonts w:ascii="Arial" w:hAnsi="Arial" w:cs="Arial"/>
          <w:color w:val="000000"/>
        </w:rPr>
        <w:t>4</w:t>
      </w:r>
      <w:r>
        <w:rPr>
          <w:rFonts w:ascii="Arial" w:hAnsi="Arial" w:cs="Arial"/>
          <w:color w:val="000000"/>
        </w:rPr>
        <w:t xml:space="preserve"> </w:t>
      </w:r>
      <w:r w:rsidRPr="006F46CB">
        <w:rPr>
          <w:rFonts w:ascii="Arial" w:hAnsi="Arial" w:cs="Arial"/>
          <w:color w:val="000000"/>
        </w:rPr>
        <w:t xml:space="preserve">ust. 1, zostanie odpowiednio zmienione (zmniejszone lub zwiększone) w wysokości wynikającej ze wskaźnika wzrostu (spadku) cen towarów i usług konsumpcyjnych publikowanego przez Główny Urząd Statystyczny - dalej jako: „wskaźnik GUS” - za poprzedni rok kalendarzowy. </w:t>
      </w:r>
    </w:p>
    <w:p w14:paraId="26CC9137" w14:textId="77777777" w:rsidR="001621C8" w:rsidRPr="00550237"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6F46CB">
        <w:rPr>
          <w:rFonts w:ascii="Arial" w:hAnsi="Arial" w:cs="Arial"/>
          <w:color w:val="000000"/>
        </w:rPr>
        <w:t>Minimalny poziom zmiany wskaźnika GUS, w wyniku którego wynagrodzenie Wykonawcy zostanie zmienione wynosi 2 pp., w stosunku do wskaźnika wzrostu (spadku) cen towarów i usług konsumpcyjnych (poziom zmiany ceny) publikowanego przez Główny Urząd Statystyczny na dzień 1 stycznia roku kalendarzowego, w którym zawarto Umowę.</w:t>
      </w:r>
    </w:p>
    <w:p w14:paraId="10EBB77C" w14:textId="77777777" w:rsidR="001621C8" w:rsidRPr="00550237"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6F46CB">
        <w:rPr>
          <w:rFonts w:ascii="Arial" w:hAnsi="Arial" w:cs="Arial"/>
          <w:color w:val="000000"/>
        </w:rPr>
        <w:t xml:space="preserve">Wykonawca zobowiązany jest do wykazania wpływu zmiany wskaźnika GUS na wykonanie przedmiotu Umowy. Wykazanie wpływu następuje w formie pisemnej. Wykonawca składa wyczerpujące uzasadnienie faktyczne i prawne oraz dokładne wyliczenie kwoty cen materiałów i kosztów przed i po zmianie wynagrodzenia. Zmiana wysokości wynagrodzenia Wykonawcy nastąpi o wysokość dodatkowych kosztów realizacji Umowy, które Wykonawca obowiązkowo ponosi w związku ze zmianą cen materiałów i kosztów, z zastrzeżeniem ust. </w:t>
      </w:r>
      <w:r>
        <w:rPr>
          <w:rFonts w:ascii="Arial" w:hAnsi="Arial" w:cs="Arial"/>
          <w:color w:val="000000"/>
        </w:rPr>
        <w:t>6</w:t>
      </w:r>
      <w:r w:rsidRPr="006F46CB">
        <w:rPr>
          <w:rFonts w:ascii="Arial" w:hAnsi="Arial" w:cs="Arial"/>
          <w:color w:val="000000"/>
        </w:rPr>
        <w:t xml:space="preserve"> i </w:t>
      </w:r>
      <w:r>
        <w:rPr>
          <w:rFonts w:ascii="Arial" w:hAnsi="Arial" w:cs="Arial"/>
          <w:color w:val="000000"/>
        </w:rPr>
        <w:t>7</w:t>
      </w:r>
      <w:r w:rsidRPr="006F46CB">
        <w:rPr>
          <w:rFonts w:ascii="Arial" w:hAnsi="Arial" w:cs="Arial"/>
          <w:color w:val="000000"/>
        </w:rPr>
        <w:t xml:space="preserve">. </w:t>
      </w:r>
    </w:p>
    <w:p w14:paraId="3DEAD4FB" w14:textId="4F14F68C" w:rsidR="001621C8" w:rsidRPr="00550237"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6F46CB">
        <w:rPr>
          <w:rFonts w:ascii="Arial" w:hAnsi="Arial" w:cs="Arial"/>
          <w:color w:val="000000"/>
        </w:rPr>
        <w:t xml:space="preserve">Strony przewidują możliwość zmiany wynagrodzenia na podstawie ust. </w:t>
      </w:r>
      <w:r>
        <w:rPr>
          <w:rFonts w:ascii="Arial" w:hAnsi="Arial" w:cs="Arial"/>
          <w:color w:val="000000"/>
        </w:rPr>
        <w:t>6-8</w:t>
      </w:r>
      <w:r w:rsidRPr="006F46CB">
        <w:rPr>
          <w:rFonts w:ascii="Arial" w:hAnsi="Arial" w:cs="Arial"/>
          <w:color w:val="000000"/>
        </w:rPr>
        <w:t xml:space="preserve"> po upływie 6 miesięcy wykonywania</w:t>
      </w:r>
      <w:r w:rsidR="00AE18AB">
        <w:rPr>
          <w:rFonts w:ascii="Arial" w:hAnsi="Arial" w:cs="Arial"/>
          <w:color w:val="000000"/>
        </w:rPr>
        <w:t xml:space="preserve"> dostaw</w:t>
      </w:r>
      <w:r w:rsidRPr="006F46CB">
        <w:rPr>
          <w:rFonts w:ascii="Arial" w:hAnsi="Arial" w:cs="Arial"/>
          <w:color w:val="000000"/>
        </w:rPr>
        <w:t xml:space="preserve">. </w:t>
      </w:r>
    </w:p>
    <w:p w14:paraId="74F97F37" w14:textId="399C2063" w:rsidR="001621C8" w:rsidRPr="006F46CB"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6F46CB">
        <w:rPr>
          <w:rFonts w:ascii="Arial" w:hAnsi="Arial" w:cs="Arial"/>
          <w:color w:val="000000"/>
        </w:rPr>
        <w:t xml:space="preserve">Maksymalna wartość zmiany wynagrodzenia, o której mowa w ust. </w:t>
      </w:r>
      <w:r>
        <w:rPr>
          <w:rFonts w:ascii="Arial" w:hAnsi="Arial" w:cs="Arial"/>
          <w:color w:val="000000"/>
        </w:rPr>
        <w:t>6-9</w:t>
      </w:r>
      <w:r w:rsidRPr="006F46CB">
        <w:rPr>
          <w:rFonts w:ascii="Arial" w:hAnsi="Arial" w:cs="Arial"/>
          <w:color w:val="000000"/>
        </w:rPr>
        <w:t xml:space="preserve">, wynosi łącznie 10% wartości wynagrodzenia brutto Wykonawcy, </w:t>
      </w:r>
      <w:r w:rsidRPr="00DC4435">
        <w:rPr>
          <w:rFonts w:ascii="Arial" w:hAnsi="Arial" w:cs="Arial"/>
          <w:color w:val="000000"/>
        </w:rPr>
        <w:t>określonego w § 4 ust</w:t>
      </w:r>
      <w:r w:rsidRPr="006F46CB">
        <w:rPr>
          <w:rFonts w:ascii="Arial" w:hAnsi="Arial" w:cs="Arial"/>
          <w:color w:val="000000"/>
        </w:rPr>
        <w:t>. 1 Umowy</w:t>
      </w:r>
      <w:r w:rsidR="0013518D">
        <w:rPr>
          <w:rFonts w:ascii="Arial" w:hAnsi="Arial" w:cs="Arial"/>
          <w:color w:val="000000"/>
        </w:rPr>
        <w:t>, pod warunkiem że nie przekracza to kwoty z art. 2 pkt. 1 Ustawy PZP</w:t>
      </w:r>
      <w:r w:rsidRPr="006F46CB">
        <w:rPr>
          <w:rFonts w:ascii="Arial" w:hAnsi="Arial" w:cs="Arial"/>
          <w:color w:val="000000"/>
        </w:rPr>
        <w:t xml:space="preserve">. </w:t>
      </w:r>
    </w:p>
    <w:p w14:paraId="22925F9D" w14:textId="77777777" w:rsidR="001621C8" w:rsidRPr="00550237" w:rsidRDefault="001621C8" w:rsidP="001621C8">
      <w:pPr>
        <w:pStyle w:val="Akapitzlist"/>
        <w:numPr>
          <w:ilvl w:val="0"/>
          <w:numId w:val="43"/>
        </w:numPr>
        <w:tabs>
          <w:tab w:val="left" w:pos="0"/>
        </w:tabs>
        <w:spacing w:after="0" w:line="360" w:lineRule="auto"/>
        <w:ind w:left="357" w:hanging="357"/>
        <w:jc w:val="both"/>
        <w:rPr>
          <w:rFonts w:ascii="Arial" w:hAnsi="Arial" w:cs="Arial"/>
          <w:color w:val="000000"/>
        </w:rPr>
      </w:pPr>
      <w:r w:rsidRPr="006F46CB">
        <w:rPr>
          <w:rFonts w:ascii="Arial" w:hAnsi="Arial" w:cs="Arial"/>
          <w:color w:val="000000"/>
        </w:rPr>
        <w:t xml:space="preserve">Zmiana Umowy skutkuje zmianą wynagrodzenia jedynie w zakresie płatności realizowanych po dacie złożenia wniosku, pod warunkiem zawarcia aneksu do Umowy i zaakceptowaniu wniosków przez Zamawiającego. </w:t>
      </w:r>
    </w:p>
    <w:p w14:paraId="12BFCA32" w14:textId="0549F6F3" w:rsidR="000175C7" w:rsidRDefault="000175C7" w:rsidP="0085540D">
      <w:pPr>
        <w:ind w:hanging="284"/>
        <w:jc w:val="center"/>
        <w:rPr>
          <w:rFonts w:ascii="Arial" w:eastAsia="Calibri" w:hAnsi="Arial" w:cs="Arial"/>
          <w:b/>
          <w:sz w:val="22"/>
          <w:szCs w:val="22"/>
        </w:rPr>
      </w:pPr>
      <w:r>
        <w:rPr>
          <w:rFonts w:ascii="Arial" w:hAnsi="Arial" w:cs="Arial"/>
          <w:b/>
          <w:sz w:val="22"/>
          <w:szCs w:val="22"/>
        </w:rPr>
        <w:t xml:space="preserve">§ </w:t>
      </w:r>
      <w:r w:rsidR="00DC4435">
        <w:rPr>
          <w:rFonts w:ascii="Arial" w:hAnsi="Arial" w:cs="Arial"/>
          <w:b/>
          <w:sz w:val="22"/>
          <w:szCs w:val="22"/>
        </w:rPr>
        <w:t>8</w:t>
      </w:r>
    </w:p>
    <w:p w14:paraId="62BC8F24" w14:textId="151807D9" w:rsidR="000175C7" w:rsidRDefault="00C42DDA" w:rsidP="0085540D">
      <w:pPr>
        <w:spacing w:after="120"/>
        <w:ind w:hanging="284"/>
        <w:jc w:val="center"/>
        <w:rPr>
          <w:rFonts w:ascii="Arial" w:hAnsi="Arial" w:cs="Arial"/>
          <w:b/>
          <w:sz w:val="22"/>
          <w:szCs w:val="22"/>
        </w:rPr>
      </w:pPr>
      <w:r>
        <w:rPr>
          <w:rFonts w:ascii="Arial" w:hAnsi="Arial" w:cs="Arial"/>
          <w:b/>
          <w:sz w:val="22"/>
          <w:szCs w:val="22"/>
        </w:rPr>
        <w:t xml:space="preserve">   </w:t>
      </w:r>
      <w:r w:rsidR="000175C7">
        <w:rPr>
          <w:rFonts w:ascii="Arial" w:hAnsi="Arial" w:cs="Arial"/>
          <w:b/>
          <w:sz w:val="22"/>
          <w:szCs w:val="22"/>
        </w:rPr>
        <w:t>Przetwarzane danych osobowych Wykonawcy jako osoby fizycznej</w:t>
      </w:r>
      <w:r w:rsidR="000175C7">
        <w:rPr>
          <w:rStyle w:val="Odwoanieprzypisudolnego"/>
          <w:rFonts w:ascii="Arial" w:hAnsi="Arial" w:cs="Arial"/>
          <w:b/>
          <w:sz w:val="22"/>
          <w:szCs w:val="22"/>
        </w:rPr>
        <w:footnoteReference w:id="2"/>
      </w:r>
      <w:r w:rsidR="000175C7">
        <w:rPr>
          <w:rFonts w:ascii="Arial" w:hAnsi="Arial" w:cs="Arial"/>
          <w:b/>
          <w:sz w:val="22"/>
          <w:szCs w:val="22"/>
        </w:rPr>
        <w:t>, odpowiednio osób reprezentujących Wykonawcę lub osób realizujących umowę ze strony Wykonawcy.</w:t>
      </w:r>
    </w:p>
    <w:p w14:paraId="76CC5402"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 xml:space="preserve">Administratorem Pani/Pana danych osobowych jest </w:t>
      </w:r>
      <w:r>
        <w:rPr>
          <w:rFonts w:ascii="Arial" w:eastAsia="Arial Unicode MS" w:hAnsi="Arial" w:cs="Arial"/>
        </w:rPr>
        <w:t xml:space="preserve">Zakład Gospodarki Komunalnej </w:t>
      </w:r>
      <w:r>
        <w:rPr>
          <w:rFonts w:ascii="Arial" w:eastAsia="Arial Unicode MS" w:hAnsi="Arial" w:cs="Arial"/>
        </w:rPr>
        <w:br/>
        <w:t xml:space="preserve">w Grodzisku Mazowieckim Sp. z o.o. 05-825 Chrzanów Duży </w:t>
      </w:r>
      <w:r w:rsidR="00A74DC9">
        <w:rPr>
          <w:rFonts w:ascii="Arial" w:eastAsia="Arial Unicode MS" w:hAnsi="Arial" w:cs="Arial"/>
        </w:rPr>
        <w:t>ul. Ekologiczna 1,</w:t>
      </w:r>
      <w:r>
        <w:rPr>
          <w:rFonts w:ascii="Arial" w:eastAsia="Arial Unicode MS" w:hAnsi="Arial" w:cs="Arial"/>
        </w:rPr>
        <w:t xml:space="preserve"> tel./fax. 22 / 755 51 97.</w:t>
      </w:r>
    </w:p>
    <w:p w14:paraId="17BFBB34"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W sprawach związanych z Pani/Pana danymi proszę kontaktować się z Administratorem.</w:t>
      </w:r>
    </w:p>
    <w:p w14:paraId="317D71B7" w14:textId="0DEA26E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lastRenderedPageBreak/>
        <w:t xml:space="preserve">Pani/Pana dane osobowe przetwarzane będą na podstawie art. 6 ust. 1 lit. c i f RODO w celu zawarcia i realizacji Umowy, w celach archiwalnych </w:t>
      </w:r>
      <w:r w:rsidRPr="00F60EAA">
        <w:rPr>
          <w:rFonts w:ascii="Arial" w:hAnsi="Arial" w:cs="Arial"/>
          <w:lang w:eastAsia="pl-PL"/>
        </w:rPr>
        <w:t>wynikających z art. 33 i 34</w:t>
      </w:r>
      <w:r>
        <w:rPr>
          <w:rFonts w:ascii="Arial" w:hAnsi="Arial" w:cs="Arial"/>
          <w:lang w:eastAsia="pl-PL"/>
        </w:rPr>
        <w:t xml:space="preserve"> ustawy z dnia 14 lipca 1983 r. o narodowym zasobie archiwalnym i archiwach, w celach dotyczących prowadzonych pomiędzy Zamawiającym, a Wykonawcą rozliczeń oraz w celach wynikających z prawnie uzasadnionych interesów administratora tj. w celach kontaktowych oraz w celu ewentualnego dochodzenia roszczeń lub obrony przed roszczeniami.</w:t>
      </w:r>
      <w:r w:rsidR="00690138">
        <w:rPr>
          <w:rFonts w:ascii="Arial" w:hAnsi="Arial" w:cs="Arial"/>
          <w:lang w:eastAsia="pl-PL"/>
        </w:rPr>
        <w:t xml:space="preserve"> W przypadku, gdy Wykonawca jest osoba fizyczną dodatkową podstawę przetwarzania danych osobowych stanowi art. 6 ust. 1 lit. b RODO.</w:t>
      </w:r>
    </w:p>
    <w:p w14:paraId="34803952"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Odbiorcami Pani/Pana danych osobowych będą osoby lub podmioty, upoważnione do dostępu do Pani/Pana danych osobowych na podstawie obowiązujących przepisów prawa, którym udostępniona zostanie dokumentacja postępowania zgodnie z obowiązującymi przepisami, w tym także pracownicy Zamawiającego.</w:t>
      </w:r>
    </w:p>
    <w:p w14:paraId="3623CF57" w14:textId="73B3E081"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 xml:space="preserve">Pani/Pana dane osobowe przechowywane będą przez okres realizacji niniejszej umowy. </w:t>
      </w:r>
      <w:r w:rsidR="00670B95">
        <w:rPr>
          <w:rFonts w:ascii="Arial" w:hAnsi="Arial" w:cs="Arial"/>
          <w:lang w:eastAsia="pl-PL"/>
        </w:rPr>
        <w:t>Ponadto, umowy wraz z dokumentacją dotyczącą ich realizacji</w:t>
      </w:r>
      <w:r w:rsidR="00A8594D">
        <w:rPr>
          <w:rFonts w:ascii="Arial" w:hAnsi="Arial" w:cs="Arial"/>
          <w:lang w:eastAsia="pl-PL"/>
        </w:rPr>
        <w:t xml:space="preserve"> przechowywane są u</w:t>
      </w:r>
      <w:r w:rsidR="00AE0E68">
        <w:rPr>
          <w:rFonts w:ascii="Arial" w:hAnsi="Arial" w:cs="Arial"/>
          <w:lang w:eastAsia="pl-PL"/>
        </w:rPr>
        <w:t> </w:t>
      </w:r>
      <w:r w:rsidR="00A8594D">
        <w:rPr>
          <w:rFonts w:ascii="Arial" w:hAnsi="Arial" w:cs="Arial"/>
          <w:lang w:eastAsia="pl-PL"/>
        </w:rPr>
        <w:t>Administratora przez okres 10 lat. Okres przechowywania liczony jest od dnia 1</w:t>
      </w:r>
      <w:r w:rsidR="00AE0E68">
        <w:rPr>
          <w:rFonts w:ascii="Arial" w:hAnsi="Arial" w:cs="Arial"/>
          <w:lang w:eastAsia="pl-PL"/>
        </w:rPr>
        <w:t> </w:t>
      </w:r>
      <w:r w:rsidR="00A8594D">
        <w:rPr>
          <w:rFonts w:ascii="Arial" w:hAnsi="Arial" w:cs="Arial"/>
          <w:lang w:eastAsia="pl-PL"/>
        </w:rPr>
        <w:t xml:space="preserve">stycznia roku następnego </w:t>
      </w:r>
      <w:r w:rsidR="00C6136C">
        <w:rPr>
          <w:rFonts w:ascii="Arial" w:hAnsi="Arial" w:cs="Arial"/>
          <w:lang w:eastAsia="pl-PL"/>
        </w:rPr>
        <w:t xml:space="preserve">po ostatecznym </w:t>
      </w:r>
      <w:r w:rsidR="00A8594D">
        <w:rPr>
          <w:rFonts w:ascii="Arial" w:hAnsi="Arial" w:cs="Arial"/>
          <w:lang w:eastAsia="pl-PL"/>
        </w:rPr>
        <w:t>zakończeni</w:t>
      </w:r>
      <w:r w:rsidR="00C6136C">
        <w:rPr>
          <w:rFonts w:ascii="Arial" w:hAnsi="Arial" w:cs="Arial"/>
          <w:lang w:eastAsia="pl-PL"/>
        </w:rPr>
        <w:t>u</w:t>
      </w:r>
      <w:r w:rsidR="00A8594D">
        <w:rPr>
          <w:rFonts w:ascii="Arial" w:hAnsi="Arial" w:cs="Arial"/>
          <w:lang w:eastAsia="pl-PL"/>
        </w:rPr>
        <w:t xml:space="preserve"> sprawy. Po upływie okresu przechowywania, dokumentacja niearchiwalna, po uzyskaniu zgody dyrektora właściwego archiwum państwowego, podlega brakowaniu.</w:t>
      </w:r>
    </w:p>
    <w:p w14:paraId="16D5FA33"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Obowiązek podania przez Panią/Pana danych osobowych bezpośrednio Pani/Pana dotyczących jest związany z udziałem w postępowaniu o udzielenie zamówienia publicznego; w konsekwencji niepodania niemożliwe będzie zawarcie umowy.</w:t>
      </w:r>
    </w:p>
    <w:p w14:paraId="29EC35D8"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W odniesieniu do Pani/Pana danych osobowych decyzje nie będą podejmowane w sposób zautomatyzowany.</w:t>
      </w:r>
    </w:p>
    <w:p w14:paraId="65DA659A"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lang w:eastAsia="pl-PL"/>
        </w:rPr>
      </w:pPr>
      <w:r>
        <w:rPr>
          <w:rFonts w:ascii="Arial" w:hAnsi="Arial" w:cs="Arial"/>
          <w:lang w:eastAsia="pl-PL"/>
        </w:rPr>
        <w:t>Posiada Pani/Pan:</w:t>
      </w:r>
    </w:p>
    <w:p w14:paraId="06789F63"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t>na podstawie art. 15 RODO prawo dostępu do danych osobowych Pani/Pana dotyczących;</w:t>
      </w:r>
    </w:p>
    <w:p w14:paraId="5C8755A8"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t>na podstawie art. 16 RODO prawo do sprostowania Pani/Pana danych osobowych;</w:t>
      </w:r>
    </w:p>
    <w:p w14:paraId="4EEDECD1"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t>na podstawie art. 18 RODO prawo żądania od administratora ograniczenia przetwarzania danych osobowych z zastrzeżeniem przypadków, o których mowa w art. 18 ust. 2 RODO (prawo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p>
    <w:p w14:paraId="18A2DF27" w14:textId="5E730254"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lastRenderedPageBreak/>
        <w:t>prawo do przenoszenia danych osobowych, o którym mowa w art. 20 RODO</w:t>
      </w:r>
      <w:r w:rsidR="00690138">
        <w:rPr>
          <w:rFonts w:ascii="Arial" w:hAnsi="Arial" w:cs="Arial"/>
          <w:lang w:eastAsia="pl-PL"/>
        </w:rPr>
        <w:t>, gdy podstawą przetwarzania danych osobowych jest art. 6 ust. 1 lit. b RODO</w:t>
      </w:r>
      <w:r>
        <w:rPr>
          <w:rFonts w:ascii="Arial" w:hAnsi="Arial" w:cs="Arial"/>
          <w:lang w:eastAsia="pl-PL"/>
        </w:rPr>
        <w:t>;</w:t>
      </w:r>
    </w:p>
    <w:p w14:paraId="3B578AC0" w14:textId="77777777" w:rsidR="00F851BA" w:rsidRDefault="00F851BA" w:rsidP="00F851BA">
      <w:pPr>
        <w:pStyle w:val="Akapitzlist"/>
        <w:numPr>
          <w:ilvl w:val="0"/>
          <w:numId w:val="32"/>
        </w:numPr>
        <w:suppressAutoHyphens w:val="0"/>
        <w:spacing w:after="0" w:line="360" w:lineRule="auto"/>
        <w:ind w:left="714" w:hanging="357"/>
        <w:contextualSpacing/>
        <w:jc w:val="both"/>
        <w:rPr>
          <w:rFonts w:ascii="Arial" w:hAnsi="Arial" w:cs="Arial"/>
          <w:lang w:eastAsia="pl-PL"/>
        </w:rPr>
      </w:pPr>
      <w:r>
        <w:rPr>
          <w:rFonts w:ascii="Arial" w:hAnsi="Arial" w:cs="Arial"/>
          <w:lang w:eastAsia="pl-PL"/>
        </w:rPr>
        <w:t>prawo do wniesienia skargi do Prezesa Urzędu Ochrony Danych Osobowych, gdy uzna Pani/Pan, że przetwarzanie danych osobowych Pani/Pana dotyczących narusza przepisy RODO.</w:t>
      </w:r>
    </w:p>
    <w:p w14:paraId="2872A857" w14:textId="77777777" w:rsidR="00F851BA" w:rsidRDefault="00F851BA" w:rsidP="00F851BA">
      <w:pPr>
        <w:pStyle w:val="Akapitzlist"/>
        <w:numPr>
          <w:ilvl w:val="0"/>
          <w:numId w:val="31"/>
        </w:numPr>
        <w:suppressAutoHyphens w:val="0"/>
        <w:spacing w:after="0" w:line="360" w:lineRule="auto"/>
        <w:ind w:left="357" w:hanging="357"/>
        <w:contextualSpacing/>
        <w:jc w:val="both"/>
        <w:rPr>
          <w:rFonts w:ascii="Arial" w:hAnsi="Arial" w:cs="Arial"/>
          <w:i/>
          <w:lang w:eastAsia="pl-PL"/>
        </w:rPr>
      </w:pPr>
      <w:r>
        <w:rPr>
          <w:rFonts w:ascii="Arial" w:hAnsi="Arial" w:cs="Arial"/>
          <w:lang w:eastAsia="pl-PL"/>
        </w:rPr>
        <w:t>Nie przysługuje Pani/Panu:</w:t>
      </w:r>
    </w:p>
    <w:p w14:paraId="51B0DB1C" w14:textId="77777777" w:rsidR="00F851BA" w:rsidRDefault="00F851BA" w:rsidP="00F851BA">
      <w:pPr>
        <w:pStyle w:val="Akapitzlist"/>
        <w:numPr>
          <w:ilvl w:val="0"/>
          <w:numId w:val="33"/>
        </w:numPr>
        <w:suppressAutoHyphens w:val="0"/>
        <w:spacing w:after="0" w:line="360" w:lineRule="auto"/>
        <w:ind w:left="714" w:hanging="357"/>
        <w:contextualSpacing/>
        <w:jc w:val="both"/>
        <w:rPr>
          <w:rFonts w:ascii="Arial" w:hAnsi="Arial" w:cs="Arial"/>
          <w:i/>
          <w:lang w:eastAsia="pl-PL"/>
        </w:rPr>
      </w:pPr>
      <w:r>
        <w:rPr>
          <w:rFonts w:ascii="Arial" w:hAnsi="Arial" w:cs="Arial"/>
          <w:lang w:eastAsia="pl-PL"/>
        </w:rPr>
        <w:t>w związku z art. 17 ust. 3 lit. b, d lub e RODO prawo do usunięcia danych osobowych;</w:t>
      </w:r>
    </w:p>
    <w:p w14:paraId="08D2A248" w14:textId="2E498ACE" w:rsidR="00F851BA" w:rsidRPr="00D63F6D" w:rsidRDefault="00F851BA" w:rsidP="00F851BA">
      <w:pPr>
        <w:pStyle w:val="Akapitzlist"/>
        <w:numPr>
          <w:ilvl w:val="0"/>
          <w:numId w:val="33"/>
        </w:numPr>
        <w:suppressAutoHyphens w:val="0"/>
        <w:spacing w:after="0" w:line="360" w:lineRule="auto"/>
        <w:ind w:left="714" w:hanging="357"/>
        <w:contextualSpacing/>
        <w:jc w:val="both"/>
        <w:rPr>
          <w:rFonts w:ascii="Arial" w:hAnsi="Arial" w:cs="Arial"/>
          <w:b/>
          <w:bCs/>
        </w:rPr>
      </w:pPr>
      <w:r>
        <w:rPr>
          <w:rFonts w:ascii="Arial" w:hAnsi="Arial" w:cs="Arial"/>
          <w:lang w:eastAsia="pl-PL"/>
        </w:rPr>
        <w:t xml:space="preserve">na podstawie art. 21 RODO prawo sprzeciwu, wobec przetwarzania danych osobowych w sytuacji gdy podstawą prawną przetwarzania Pani/Pana danych osobowych jest art. 6 ust. 1 lit. b </w:t>
      </w:r>
      <w:r w:rsidR="00690138">
        <w:rPr>
          <w:rFonts w:ascii="Arial" w:hAnsi="Arial" w:cs="Arial"/>
          <w:lang w:eastAsia="pl-PL"/>
        </w:rPr>
        <w:t>lub</w:t>
      </w:r>
      <w:r>
        <w:rPr>
          <w:rFonts w:ascii="Arial" w:hAnsi="Arial" w:cs="Arial"/>
          <w:lang w:eastAsia="pl-PL"/>
        </w:rPr>
        <w:t xml:space="preserve"> c RODO. </w:t>
      </w:r>
    </w:p>
    <w:p w14:paraId="402817A9" w14:textId="36F8D2B3" w:rsidR="00D63F6D" w:rsidRPr="00D63F6D" w:rsidRDefault="00D63F6D" w:rsidP="00D63F6D">
      <w:pPr>
        <w:pStyle w:val="Akapitzlist"/>
        <w:numPr>
          <w:ilvl w:val="0"/>
          <w:numId w:val="31"/>
        </w:numPr>
        <w:suppressAutoHyphens w:val="0"/>
        <w:spacing w:after="0" w:line="360" w:lineRule="auto"/>
        <w:ind w:left="357" w:hanging="357"/>
        <w:contextualSpacing/>
        <w:jc w:val="both"/>
        <w:rPr>
          <w:rFonts w:ascii="Arial" w:hAnsi="Arial" w:cs="Arial"/>
        </w:rPr>
      </w:pPr>
      <w:r w:rsidRPr="00D63F6D">
        <w:rPr>
          <w:rFonts w:ascii="Arial" w:hAnsi="Arial" w:cs="Arial"/>
        </w:rPr>
        <w:t>Kategorie danych osobowych: dane zwykłe.</w:t>
      </w:r>
    </w:p>
    <w:p w14:paraId="02B7F0CD" w14:textId="713A49A6" w:rsidR="00D63F6D" w:rsidRPr="00D63F6D" w:rsidRDefault="00D63F6D" w:rsidP="00D63F6D">
      <w:pPr>
        <w:pStyle w:val="Akapitzlist"/>
        <w:numPr>
          <w:ilvl w:val="0"/>
          <w:numId w:val="31"/>
        </w:numPr>
        <w:suppressAutoHyphens w:val="0"/>
        <w:spacing w:after="0" w:line="360" w:lineRule="auto"/>
        <w:ind w:left="357" w:hanging="357"/>
        <w:contextualSpacing/>
        <w:jc w:val="both"/>
        <w:rPr>
          <w:rFonts w:ascii="Arial" w:hAnsi="Arial" w:cs="Arial"/>
        </w:rPr>
      </w:pPr>
      <w:r w:rsidRPr="00D63F6D">
        <w:rPr>
          <w:rFonts w:ascii="Arial" w:hAnsi="Arial" w:cs="Arial"/>
        </w:rPr>
        <w:t>Źródło pochodzenia danych: Wykonawca.</w:t>
      </w:r>
    </w:p>
    <w:p w14:paraId="3E8C98A0" w14:textId="12D42338" w:rsidR="000175C7" w:rsidRDefault="000175C7" w:rsidP="0085540D">
      <w:pPr>
        <w:jc w:val="center"/>
        <w:rPr>
          <w:rFonts w:ascii="Arial" w:hAnsi="Arial" w:cs="Arial"/>
          <w:b/>
          <w:bCs/>
          <w:sz w:val="22"/>
          <w:szCs w:val="22"/>
        </w:rPr>
      </w:pPr>
      <w:r>
        <w:rPr>
          <w:rFonts w:ascii="Arial" w:hAnsi="Arial" w:cs="Arial"/>
          <w:b/>
          <w:bCs/>
          <w:sz w:val="22"/>
          <w:szCs w:val="22"/>
        </w:rPr>
        <w:t xml:space="preserve">§ </w:t>
      </w:r>
      <w:r w:rsidR="00DC4435">
        <w:rPr>
          <w:rFonts w:ascii="Arial" w:hAnsi="Arial" w:cs="Arial"/>
          <w:b/>
          <w:bCs/>
          <w:sz w:val="22"/>
          <w:szCs w:val="22"/>
        </w:rPr>
        <w:t>9</w:t>
      </w:r>
    </w:p>
    <w:p w14:paraId="32C7FE54" w14:textId="77777777" w:rsidR="000175C7" w:rsidRDefault="000175C7" w:rsidP="0085540D">
      <w:pPr>
        <w:spacing w:after="120"/>
        <w:jc w:val="center"/>
        <w:rPr>
          <w:rFonts w:ascii="Arial" w:hAnsi="Arial" w:cs="Arial"/>
          <w:b/>
          <w:bCs/>
          <w:sz w:val="22"/>
          <w:szCs w:val="22"/>
        </w:rPr>
      </w:pPr>
      <w:r>
        <w:rPr>
          <w:rFonts w:ascii="Arial" w:hAnsi="Arial" w:cs="Arial"/>
          <w:b/>
          <w:bCs/>
          <w:sz w:val="22"/>
          <w:szCs w:val="22"/>
        </w:rPr>
        <w:t>Postanowienie końcowe</w:t>
      </w:r>
    </w:p>
    <w:p w14:paraId="3D74ABF1" w14:textId="77777777" w:rsidR="000175C7" w:rsidRDefault="000175C7" w:rsidP="002E233C">
      <w:pPr>
        <w:pStyle w:val="ListParagraph1"/>
        <w:numPr>
          <w:ilvl w:val="0"/>
          <w:numId w:val="34"/>
        </w:numPr>
        <w:spacing w:after="0" w:line="360" w:lineRule="auto"/>
        <w:ind w:left="357" w:hanging="357"/>
        <w:jc w:val="both"/>
        <w:rPr>
          <w:rFonts w:ascii="Arial" w:hAnsi="Arial" w:cs="Arial"/>
        </w:rPr>
      </w:pPr>
      <w:r>
        <w:rPr>
          <w:rFonts w:ascii="Arial" w:hAnsi="Arial" w:cs="Arial"/>
        </w:rPr>
        <w:t>Ewentualne spory powstałe na tle realizacji Umowy Strony  zobowiązują się rozwiązać             w drodze negocjacji, a w przypadku braku możliwości rozstrzygnięcia poddać je pod rozstrzygnięcie sądu miejscowo właściwego dla siedziby Zamawiającego.</w:t>
      </w:r>
    </w:p>
    <w:p w14:paraId="3FF504B5" w14:textId="77777777" w:rsidR="000175C7" w:rsidRDefault="000175C7" w:rsidP="002E233C">
      <w:pPr>
        <w:pStyle w:val="ListParagraph1"/>
        <w:numPr>
          <w:ilvl w:val="0"/>
          <w:numId w:val="34"/>
        </w:numPr>
        <w:spacing w:after="0" w:line="360" w:lineRule="auto"/>
        <w:ind w:left="357" w:hanging="357"/>
        <w:jc w:val="both"/>
        <w:rPr>
          <w:rFonts w:ascii="Arial" w:hAnsi="Arial" w:cs="Arial"/>
        </w:rPr>
      </w:pPr>
      <w:r>
        <w:rPr>
          <w:rFonts w:ascii="Arial" w:hAnsi="Arial" w:cs="Arial"/>
        </w:rPr>
        <w:t xml:space="preserve">W sprawach nie uregulowanych w Umowie będą miały zastosowanie przepisy ustaw: Prawo zamówień publicznych, Kodeks Cywilny i inne przepisy właściwe dla przedmiotu Umowy. </w:t>
      </w:r>
    </w:p>
    <w:p w14:paraId="35C26A86" w14:textId="77777777" w:rsidR="00B61D27" w:rsidRDefault="000175C7" w:rsidP="00B61D27">
      <w:pPr>
        <w:pStyle w:val="ListParagraph1"/>
        <w:numPr>
          <w:ilvl w:val="0"/>
          <w:numId w:val="34"/>
        </w:numPr>
        <w:spacing w:after="0" w:line="360" w:lineRule="auto"/>
        <w:ind w:left="357" w:hanging="357"/>
        <w:jc w:val="both"/>
        <w:rPr>
          <w:rFonts w:ascii="Arial" w:hAnsi="Arial" w:cs="Arial"/>
        </w:rPr>
      </w:pPr>
      <w:r>
        <w:rPr>
          <w:rFonts w:ascii="Arial" w:hAnsi="Arial" w:cs="Arial"/>
        </w:rPr>
        <w:t>Zmiany treści Umowy wymagają formy pisemnej pod rygorem nieważności.</w:t>
      </w:r>
    </w:p>
    <w:p w14:paraId="7E7D5731" w14:textId="264568F8" w:rsidR="00B61D27" w:rsidRPr="00B61D27" w:rsidRDefault="00B61D27" w:rsidP="00B61D27">
      <w:pPr>
        <w:pStyle w:val="ListParagraph1"/>
        <w:numPr>
          <w:ilvl w:val="0"/>
          <w:numId w:val="34"/>
        </w:numPr>
        <w:spacing w:after="0" w:line="360" w:lineRule="auto"/>
        <w:ind w:left="357" w:hanging="357"/>
        <w:jc w:val="both"/>
        <w:rPr>
          <w:rFonts w:ascii="Arial" w:hAnsi="Arial" w:cs="Arial"/>
        </w:rPr>
      </w:pPr>
      <w:r w:rsidRPr="00B61D27">
        <w:rPr>
          <w:rFonts w:ascii="Arial" w:eastAsiaTheme="minorEastAsia" w:hAnsi="Arial" w:cs="Arial"/>
          <w:kern w:val="0"/>
          <w:lang w:eastAsia="pl-PL"/>
        </w:rPr>
        <w:t>Osobą merytoryczną ze strony Zamawiającego jest:…………………., tel.</w:t>
      </w:r>
      <w:r w:rsidR="00F23AEB">
        <w:rPr>
          <w:rFonts w:ascii="Arial" w:eastAsiaTheme="minorEastAsia" w:hAnsi="Arial" w:cs="Arial"/>
          <w:kern w:val="0"/>
          <w:lang w:eastAsia="pl-PL"/>
        </w:rPr>
        <w:t xml:space="preserve"> </w:t>
      </w:r>
      <w:r w:rsidRPr="00B61D27">
        <w:rPr>
          <w:rFonts w:ascii="Arial" w:eastAsiaTheme="minorEastAsia" w:hAnsi="Arial" w:cs="Arial"/>
          <w:kern w:val="0"/>
          <w:lang w:eastAsia="pl-PL"/>
        </w:rPr>
        <w:t>……………….</w:t>
      </w:r>
    </w:p>
    <w:p w14:paraId="2986DBB4" w14:textId="754BD9FF" w:rsidR="006760E6" w:rsidRPr="00B61D27" w:rsidRDefault="006760E6" w:rsidP="006760E6">
      <w:pPr>
        <w:pStyle w:val="ListParagraph1"/>
        <w:numPr>
          <w:ilvl w:val="0"/>
          <w:numId w:val="34"/>
        </w:numPr>
        <w:spacing w:after="0" w:line="360" w:lineRule="auto"/>
        <w:ind w:left="357" w:hanging="357"/>
        <w:jc w:val="both"/>
        <w:rPr>
          <w:rFonts w:ascii="Arial" w:hAnsi="Arial" w:cs="Arial"/>
        </w:rPr>
      </w:pPr>
      <w:r w:rsidRPr="00B61D27">
        <w:rPr>
          <w:rFonts w:ascii="Arial" w:eastAsiaTheme="minorEastAsia" w:hAnsi="Arial" w:cs="Arial"/>
          <w:kern w:val="0"/>
          <w:lang w:eastAsia="pl-PL"/>
        </w:rPr>
        <w:t xml:space="preserve">Osobą merytoryczną ze strony </w:t>
      </w:r>
      <w:r>
        <w:rPr>
          <w:rFonts w:ascii="Arial" w:eastAsiaTheme="minorEastAsia" w:hAnsi="Arial" w:cs="Arial"/>
          <w:kern w:val="0"/>
          <w:lang w:eastAsia="pl-PL"/>
        </w:rPr>
        <w:t>Wykonawcy</w:t>
      </w:r>
      <w:r w:rsidRPr="00B61D27">
        <w:rPr>
          <w:rFonts w:ascii="Arial" w:eastAsiaTheme="minorEastAsia" w:hAnsi="Arial" w:cs="Arial"/>
          <w:kern w:val="0"/>
          <w:lang w:eastAsia="pl-PL"/>
        </w:rPr>
        <w:t xml:space="preserve"> jest:</w:t>
      </w:r>
      <w:r w:rsidR="00F23AEB">
        <w:rPr>
          <w:rFonts w:ascii="Arial" w:eastAsiaTheme="minorEastAsia" w:hAnsi="Arial" w:cs="Arial"/>
          <w:kern w:val="0"/>
          <w:lang w:eastAsia="pl-PL"/>
        </w:rPr>
        <w:t xml:space="preserve"> …..</w:t>
      </w:r>
      <w:r w:rsidRPr="00B61D27">
        <w:rPr>
          <w:rFonts w:ascii="Arial" w:eastAsiaTheme="minorEastAsia" w:hAnsi="Arial" w:cs="Arial"/>
          <w:kern w:val="0"/>
          <w:lang w:eastAsia="pl-PL"/>
        </w:rPr>
        <w:t>…………………., tel.</w:t>
      </w:r>
      <w:r w:rsidR="00F23AEB">
        <w:rPr>
          <w:rFonts w:ascii="Arial" w:eastAsiaTheme="minorEastAsia" w:hAnsi="Arial" w:cs="Arial"/>
          <w:kern w:val="0"/>
          <w:lang w:eastAsia="pl-PL"/>
        </w:rPr>
        <w:t xml:space="preserve"> </w:t>
      </w:r>
      <w:r w:rsidRPr="00B61D27">
        <w:rPr>
          <w:rFonts w:ascii="Arial" w:eastAsiaTheme="minorEastAsia" w:hAnsi="Arial" w:cs="Arial"/>
          <w:kern w:val="0"/>
          <w:lang w:eastAsia="pl-PL"/>
        </w:rPr>
        <w:t>……………….</w:t>
      </w:r>
    </w:p>
    <w:p w14:paraId="35A74742" w14:textId="0518B52C" w:rsidR="000175C7" w:rsidRDefault="000175C7" w:rsidP="002E233C">
      <w:pPr>
        <w:pStyle w:val="ListParagraph1"/>
        <w:numPr>
          <w:ilvl w:val="0"/>
          <w:numId w:val="34"/>
        </w:numPr>
        <w:spacing w:after="0" w:line="360" w:lineRule="auto"/>
        <w:ind w:left="357" w:hanging="357"/>
        <w:jc w:val="both"/>
        <w:rPr>
          <w:rFonts w:ascii="Arial" w:hAnsi="Arial" w:cs="Arial"/>
        </w:rPr>
      </w:pPr>
      <w:r>
        <w:rPr>
          <w:rFonts w:ascii="Arial" w:eastAsia="SimSun" w:hAnsi="Arial" w:cs="Arial"/>
          <w:lang w:eastAsia="zh-CN"/>
        </w:rPr>
        <w:t>Strony oświadczają, iż w zakresie przetwarzania danych osobowych przestrzegają przepisów Rozporządzenia Parlamentu Europejskiego i Rady (UE) 2016/679 z dnia 27</w:t>
      </w:r>
      <w:r w:rsidR="00AE0E68">
        <w:rPr>
          <w:rFonts w:ascii="Arial" w:eastAsia="SimSun" w:hAnsi="Arial" w:cs="Arial"/>
          <w:lang w:eastAsia="zh-CN"/>
        </w:rPr>
        <w:t> </w:t>
      </w:r>
      <w:r>
        <w:rPr>
          <w:rFonts w:ascii="Arial" w:eastAsia="SimSun" w:hAnsi="Arial" w:cs="Arial"/>
          <w:lang w:eastAsia="zh-CN"/>
        </w:rPr>
        <w:t xml:space="preserve">kwietnia 2016 r. w sprawie ochrony osób fizycznych w związku z przetwarzaniem danych osobowych  i w sprawie swobodnego przepływu takich danych oraz uchylenia dyrektywy 95/46/WE (ogólne rozporządzenie o ochronie danych). </w:t>
      </w:r>
    </w:p>
    <w:p w14:paraId="4E9DB64E" w14:textId="77777777" w:rsidR="00C85CB9" w:rsidRDefault="000175C7" w:rsidP="00C85CB9">
      <w:pPr>
        <w:pStyle w:val="ListParagraph1"/>
        <w:numPr>
          <w:ilvl w:val="0"/>
          <w:numId w:val="34"/>
        </w:numPr>
        <w:spacing w:after="0" w:line="360" w:lineRule="auto"/>
        <w:ind w:left="357" w:hanging="357"/>
        <w:jc w:val="both"/>
        <w:rPr>
          <w:rFonts w:ascii="Arial" w:hAnsi="Arial" w:cs="Arial"/>
          <w:i/>
          <w:iCs/>
          <w:color w:val="000000"/>
          <w:w w:val="103"/>
        </w:rPr>
      </w:pPr>
      <w:r w:rsidRPr="006A7AFF">
        <w:rPr>
          <w:rFonts w:ascii="Arial" w:hAnsi="Arial" w:cs="Arial"/>
          <w:i/>
          <w:iCs/>
        </w:rPr>
        <w:t>Umowę sporządzono w trzech jednobrzmiących egzemplarzach – jeden dla Wykonawcy                i dwa dla Zamawiającego</w:t>
      </w:r>
      <w:r w:rsidR="006A7AFF">
        <w:rPr>
          <w:rFonts w:ascii="Arial" w:hAnsi="Arial" w:cs="Arial"/>
          <w:i/>
          <w:iCs/>
        </w:rPr>
        <w:t xml:space="preserve"> / umowę sporządzono w formie elektronicznej zgodnie                  z art. 78 [1] kodeksu cywilnego.* </w:t>
      </w:r>
      <w:r w:rsidR="006A7AFF">
        <w:rPr>
          <w:rFonts w:ascii="Arial" w:hAnsi="Arial" w:cs="Arial"/>
          <w:i/>
          <w:iCs/>
          <w:sz w:val="20"/>
          <w:szCs w:val="20"/>
        </w:rPr>
        <w:t>(* niepotrzebne skreślić)</w:t>
      </w:r>
    </w:p>
    <w:p w14:paraId="47E99BBD" w14:textId="32546745" w:rsidR="00C85CB9" w:rsidRPr="00C85CB9" w:rsidRDefault="00C85CB9" w:rsidP="00C85CB9">
      <w:pPr>
        <w:pStyle w:val="ListParagraph1"/>
        <w:numPr>
          <w:ilvl w:val="0"/>
          <w:numId w:val="34"/>
        </w:numPr>
        <w:spacing w:after="0" w:line="360" w:lineRule="auto"/>
        <w:ind w:left="357" w:hanging="357"/>
        <w:jc w:val="both"/>
        <w:rPr>
          <w:rFonts w:ascii="Arial" w:hAnsi="Arial" w:cs="Arial"/>
          <w:i/>
          <w:iCs/>
          <w:color w:val="000000"/>
          <w:w w:val="103"/>
        </w:rPr>
      </w:pPr>
      <w:r w:rsidRPr="00C85CB9">
        <w:rPr>
          <w:rFonts w:ascii="Arial" w:hAnsi="Arial" w:cs="Arial"/>
          <w:w w:val="103"/>
        </w:rPr>
        <w:t xml:space="preserve">W przypadku, gdy Umowa zostanie zawarta w formie elektronicznej, to za datę jej zawarcia uznaje się złożenie podpisu przez ostatnią osobę </w:t>
      </w:r>
      <w:r w:rsidR="00C562CC">
        <w:rPr>
          <w:rFonts w:ascii="Arial" w:hAnsi="Arial" w:cs="Arial"/>
          <w:w w:val="103"/>
        </w:rPr>
        <w:t>składającą podpis</w:t>
      </w:r>
      <w:r w:rsidRPr="00C85CB9">
        <w:rPr>
          <w:rFonts w:ascii="Arial" w:hAnsi="Arial" w:cs="Arial"/>
          <w:w w:val="103"/>
        </w:rPr>
        <w:t>.</w:t>
      </w:r>
    </w:p>
    <w:p w14:paraId="67C6538F" w14:textId="79C1BAC8" w:rsidR="000175C7" w:rsidRDefault="000175C7" w:rsidP="002E233C">
      <w:pPr>
        <w:pStyle w:val="ListParagraph1"/>
        <w:numPr>
          <w:ilvl w:val="0"/>
          <w:numId w:val="34"/>
        </w:numPr>
        <w:spacing w:after="0" w:line="360" w:lineRule="auto"/>
        <w:ind w:left="357" w:hanging="357"/>
        <w:jc w:val="both"/>
        <w:rPr>
          <w:rFonts w:ascii="Arial" w:hAnsi="Arial" w:cs="Arial"/>
          <w:color w:val="000000"/>
          <w:w w:val="103"/>
        </w:rPr>
      </w:pPr>
      <w:r>
        <w:rPr>
          <w:rFonts w:ascii="Arial" w:hAnsi="Arial" w:cs="Arial"/>
        </w:rPr>
        <w:t>Załączniki do Umowy:</w:t>
      </w:r>
    </w:p>
    <w:p w14:paraId="54B26899" w14:textId="38CB67AB" w:rsidR="00515197" w:rsidRDefault="00B61D27" w:rsidP="002E233C">
      <w:pPr>
        <w:pStyle w:val="ListParagraph1"/>
        <w:spacing w:after="0" w:line="360" w:lineRule="auto"/>
        <w:ind w:left="357" w:hanging="357"/>
        <w:jc w:val="both"/>
        <w:rPr>
          <w:rFonts w:ascii="Arial" w:hAnsi="Arial" w:cs="Arial"/>
        </w:rPr>
      </w:pPr>
      <w:r>
        <w:rPr>
          <w:rFonts w:ascii="Arial" w:hAnsi="Arial" w:cs="Arial"/>
        </w:rPr>
        <w:t xml:space="preserve">      </w:t>
      </w:r>
      <w:r w:rsidR="000175C7">
        <w:rPr>
          <w:rFonts w:ascii="Arial" w:hAnsi="Arial" w:cs="Arial"/>
        </w:rPr>
        <w:t xml:space="preserve">Załącznik nr 1 </w:t>
      </w:r>
      <w:r w:rsidR="00DC4435">
        <w:rPr>
          <w:rFonts w:ascii="Arial" w:hAnsi="Arial" w:cs="Arial"/>
        </w:rPr>
        <w:t>(a-c):</w:t>
      </w:r>
      <w:r w:rsidR="000175C7">
        <w:rPr>
          <w:rFonts w:ascii="Arial" w:hAnsi="Arial" w:cs="Arial"/>
        </w:rPr>
        <w:t xml:space="preserve"> formularz asortymentowo-cenowy</w:t>
      </w:r>
      <w:r w:rsidR="00515197">
        <w:rPr>
          <w:rFonts w:ascii="Arial" w:hAnsi="Arial" w:cs="Arial"/>
        </w:rPr>
        <w:t>;</w:t>
      </w:r>
    </w:p>
    <w:p w14:paraId="01E80BBA" w14:textId="77777777" w:rsidR="00DC4435" w:rsidRDefault="00515197" w:rsidP="002E233C">
      <w:pPr>
        <w:pStyle w:val="ListParagraph1"/>
        <w:spacing w:after="0" w:line="360" w:lineRule="auto"/>
        <w:ind w:left="357" w:hanging="357"/>
        <w:jc w:val="both"/>
        <w:rPr>
          <w:rFonts w:ascii="Arial" w:hAnsi="Arial" w:cs="Arial"/>
        </w:rPr>
      </w:pPr>
      <w:r>
        <w:rPr>
          <w:rFonts w:ascii="Arial" w:hAnsi="Arial" w:cs="Arial"/>
        </w:rPr>
        <w:lastRenderedPageBreak/>
        <w:t xml:space="preserve">      Załącznik nr 2</w:t>
      </w:r>
      <w:r w:rsidR="00DC4435">
        <w:rPr>
          <w:rFonts w:ascii="Arial" w:hAnsi="Arial" w:cs="Arial"/>
        </w:rPr>
        <w:t>: kolory kwiatów – nasadzenia wiosenne;</w:t>
      </w:r>
    </w:p>
    <w:p w14:paraId="3E8075D5" w14:textId="3769F04F" w:rsidR="000175C7" w:rsidRDefault="00DC4435" w:rsidP="002E233C">
      <w:pPr>
        <w:pStyle w:val="ListParagraph1"/>
        <w:spacing w:after="0" w:line="360" w:lineRule="auto"/>
        <w:ind w:left="357" w:hanging="357"/>
        <w:jc w:val="both"/>
        <w:rPr>
          <w:rFonts w:ascii="Arial" w:hAnsi="Arial" w:cs="Arial"/>
        </w:rPr>
      </w:pPr>
      <w:r>
        <w:rPr>
          <w:rFonts w:ascii="Arial" w:hAnsi="Arial" w:cs="Arial"/>
        </w:rPr>
        <w:t xml:space="preserve">      Załącznik nr 3:</w:t>
      </w:r>
      <w:r w:rsidR="00515197">
        <w:rPr>
          <w:rFonts w:ascii="Arial" w:hAnsi="Arial" w:cs="Arial"/>
        </w:rPr>
        <w:t xml:space="preserve"> protokół odbioru</w:t>
      </w:r>
      <w:r w:rsidR="000175C7">
        <w:rPr>
          <w:rFonts w:ascii="Arial" w:hAnsi="Arial" w:cs="Arial"/>
        </w:rPr>
        <w:t>.</w:t>
      </w:r>
    </w:p>
    <w:p w14:paraId="613540E5" w14:textId="77777777" w:rsidR="000175C7" w:rsidRDefault="000175C7" w:rsidP="000175C7">
      <w:pPr>
        <w:pStyle w:val="ListParagraph1"/>
        <w:spacing w:after="0" w:line="360" w:lineRule="auto"/>
        <w:ind w:left="360"/>
        <w:jc w:val="both"/>
        <w:rPr>
          <w:rFonts w:ascii="Arial" w:hAnsi="Arial" w:cs="Arial"/>
        </w:rPr>
      </w:pPr>
    </w:p>
    <w:p w14:paraId="53078D32" w14:textId="77777777" w:rsidR="000175C7" w:rsidRDefault="000175C7" w:rsidP="000175C7">
      <w:pPr>
        <w:pStyle w:val="ListParagraph1"/>
        <w:spacing w:after="0" w:line="360" w:lineRule="auto"/>
        <w:ind w:left="360"/>
        <w:jc w:val="both"/>
        <w:rPr>
          <w:rFonts w:ascii="Arial" w:hAnsi="Arial" w:cs="Arial"/>
          <w:b/>
          <w:bCs/>
          <w:i/>
          <w:iCs/>
          <w:color w:val="000000"/>
        </w:rPr>
      </w:pPr>
      <w:r>
        <w:rPr>
          <w:rFonts w:ascii="Arial" w:hAnsi="Arial" w:cs="Arial"/>
          <w:b/>
          <w:bCs/>
          <w:i/>
          <w:iCs/>
          <w:color w:val="000000"/>
        </w:rPr>
        <w:t>ZAMAWIAJĄCY:</w:t>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r>
      <w:r>
        <w:rPr>
          <w:rFonts w:ascii="Arial" w:hAnsi="Arial" w:cs="Arial"/>
          <w:b/>
          <w:bCs/>
          <w:i/>
          <w:iCs/>
          <w:color w:val="000000"/>
        </w:rPr>
        <w:tab/>
        <w:t xml:space="preserve">               WYKONAWCA:</w:t>
      </w:r>
    </w:p>
    <w:p w14:paraId="63C0A89B" w14:textId="77777777" w:rsidR="000175C7" w:rsidRDefault="000175C7" w:rsidP="005C322D">
      <w:pPr>
        <w:shd w:val="clear" w:color="auto" w:fill="FFFFFF"/>
        <w:autoSpaceDE w:val="0"/>
        <w:rPr>
          <w:rFonts w:ascii="Arial" w:hAnsi="Arial" w:cs="Arial"/>
          <w:sz w:val="22"/>
          <w:szCs w:val="22"/>
        </w:rPr>
      </w:pPr>
    </w:p>
    <w:sectPr w:rsidR="000175C7" w:rsidSect="00212A9E">
      <w:headerReference w:type="default" r:id="rId33"/>
      <w:footerReference w:type="default" r:id="rId3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1D707A" w14:textId="77777777" w:rsidR="0019442D" w:rsidRDefault="0019442D" w:rsidP="000F0277">
      <w:r>
        <w:separator/>
      </w:r>
    </w:p>
  </w:endnote>
  <w:endnote w:type="continuationSeparator" w:id="0">
    <w:p w14:paraId="5BA7235F" w14:textId="77777777" w:rsidR="0019442D" w:rsidRDefault="0019442D" w:rsidP="000F02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EE"/>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Univers-PL">
    <w:altName w:val="Courier New"/>
    <w:panose1 w:val="00000000000000000000"/>
    <w:charset w:val="C8"/>
    <w:family w:val="decorative"/>
    <w:notTrueType/>
    <w:pitch w:val="variable"/>
    <w:sig w:usb0="00000001"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 w:name="OpenSymbol">
    <w:altName w:val="Calibri"/>
    <w:charset w:val="00"/>
    <w:family w:val="auto"/>
    <w:pitch w:val="variable"/>
    <w:sig w:usb0="800000AF" w:usb1="1001ECEA" w:usb2="00000000" w:usb3="00000000" w:csb0="00000001" w:csb1="00000000"/>
  </w:font>
  <w:font w:name="ヒラギノ角ゴ Pro W3">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8AC1F" w14:textId="77777777" w:rsidR="00897BA9" w:rsidRPr="006A01B5" w:rsidRDefault="00897BA9" w:rsidP="006A01B5">
    <w:pPr>
      <w:pStyle w:val="Nagwek"/>
      <w:ind w:left="-1134" w:right="-1134"/>
      <w:jc w:val="center"/>
      <w:rPr>
        <w:rFonts w:eastAsia="Times New Roman" w:cs="Tahoma"/>
        <w:color w:val="808080"/>
      </w:rPr>
    </w:pPr>
    <w:r>
      <w:rPr>
        <w:rFonts w:eastAsia="Times New Roman" w:cs="Tahoma"/>
        <w:color w:val="808080"/>
      </w:rPr>
      <w:t>__________________________________________________________________________</w:t>
    </w:r>
  </w:p>
  <w:p w14:paraId="1DFFED9E" w14:textId="77777777" w:rsidR="00897BA9" w:rsidRPr="006A01B5" w:rsidRDefault="00897BA9" w:rsidP="00015194">
    <w:pPr>
      <w:pStyle w:val="Nagwek"/>
      <w:jc w:val="center"/>
      <w:rPr>
        <w:rFonts w:eastAsia="Times New Roman" w:cs="Tahoma"/>
        <w:color w:val="808080"/>
        <w:sz w:val="16"/>
        <w:szCs w:val="16"/>
      </w:rPr>
    </w:pPr>
    <w:r w:rsidRPr="006A01B5">
      <w:rPr>
        <w:rFonts w:eastAsia="Times New Roman" w:cs="Tahoma"/>
        <w:color w:val="808080"/>
        <w:sz w:val="16"/>
        <w:szCs w:val="16"/>
      </w:rPr>
      <w:t>kapitał zakładowy 11 410 000 zł</w:t>
    </w:r>
    <w:r>
      <w:rPr>
        <w:rFonts w:eastAsia="Times New Roman" w:cs="Tahoma"/>
        <w:color w:val="808080"/>
        <w:sz w:val="16"/>
        <w:szCs w:val="16"/>
      </w:rPr>
      <w:t xml:space="preserve">, </w:t>
    </w:r>
    <w:r w:rsidRPr="006A01B5">
      <w:rPr>
        <w:rFonts w:eastAsia="Times New Roman" w:cs="Tahoma"/>
        <w:color w:val="808080"/>
        <w:sz w:val="16"/>
        <w:szCs w:val="16"/>
      </w:rPr>
      <w:t xml:space="preserve"> zarejestrowany w Sądzie Rejonowym dla m. st. Warszawy w Warszawie</w:t>
    </w:r>
  </w:p>
  <w:p w14:paraId="7E4B7D64" w14:textId="77777777" w:rsidR="00897BA9" w:rsidRPr="006A01B5" w:rsidRDefault="00897BA9" w:rsidP="00015194">
    <w:pPr>
      <w:pStyle w:val="Nagwek"/>
      <w:jc w:val="center"/>
      <w:rPr>
        <w:rFonts w:eastAsia="Times New Roman" w:cs="Tahoma"/>
        <w:color w:val="808080"/>
        <w:sz w:val="16"/>
        <w:szCs w:val="16"/>
      </w:rPr>
    </w:pPr>
    <w:r w:rsidRPr="006A01B5">
      <w:rPr>
        <w:rFonts w:eastAsia="Times New Roman" w:cs="Tahoma"/>
        <w:color w:val="808080"/>
        <w:sz w:val="16"/>
        <w:szCs w:val="16"/>
      </w:rPr>
      <w:t xml:space="preserve"> XIV Wydział Gospodarczy Krajowego Rejestru Sądowego,</w:t>
    </w:r>
  </w:p>
  <w:p w14:paraId="311671F8" w14:textId="77777777" w:rsidR="00897BA9" w:rsidRPr="006A01B5" w:rsidRDefault="00897BA9" w:rsidP="00015194">
    <w:pPr>
      <w:pStyle w:val="Stopka"/>
      <w:jc w:val="center"/>
      <w:rPr>
        <w:sz w:val="16"/>
        <w:szCs w:val="16"/>
      </w:rPr>
    </w:pPr>
    <w:r w:rsidRPr="006A01B5">
      <w:rPr>
        <w:rFonts w:eastAsia="Times New Roman" w:cs="Tahoma"/>
        <w:color w:val="808080"/>
        <w:sz w:val="16"/>
        <w:szCs w:val="16"/>
      </w:rPr>
      <w:t>KRS: 0000444249  NIP: 529-180-05-40 REGON: 146470221</w:t>
    </w:r>
  </w:p>
  <w:p w14:paraId="451F0EAF" w14:textId="77777777" w:rsidR="00897BA9" w:rsidRPr="00015194" w:rsidRDefault="00897BA9">
    <w:pPr>
      <w:pStyle w:val="Stopka"/>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DF2DC6" w14:textId="77777777" w:rsidR="0019442D" w:rsidRDefault="0019442D" w:rsidP="000F0277">
      <w:r>
        <w:separator/>
      </w:r>
    </w:p>
  </w:footnote>
  <w:footnote w:type="continuationSeparator" w:id="0">
    <w:p w14:paraId="5A160584" w14:textId="77777777" w:rsidR="0019442D" w:rsidRDefault="0019442D" w:rsidP="000F0277">
      <w:r>
        <w:continuationSeparator/>
      </w:r>
    </w:p>
  </w:footnote>
  <w:footnote w:id="1">
    <w:p w14:paraId="128ED9CB" w14:textId="77777777" w:rsidR="00446D43" w:rsidRDefault="00897BA9" w:rsidP="00446D43">
      <w:pPr>
        <w:tabs>
          <w:tab w:val="left" w:pos="383"/>
        </w:tabs>
        <w:ind w:right="-2"/>
        <w:jc w:val="both"/>
        <w:rPr>
          <w:rFonts w:ascii="Calibri" w:eastAsia="Times New Roman" w:hAnsi="Calibri" w:cs="Calibri"/>
          <w:sz w:val="18"/>
          <w:szCs w:val="18"/>
          <w:lang w:eastAsia="pl-PL"/>
        </w:rPr>
      </w:pPr>
      <w:r w:rsidRPr="00AD0F1F">
        <w:rPr>
          <w:rFonts w:ascii="Calibri" w:eastAsia="Times New Roman" w:hAnsi="Calibri" w:cs="Calibri"/>
          <w:sz w:val="18"/>
          <w:szCs w:val="18"/>
          <w:vertAlign w:val="superscript"/>
          <w:lang w:eastAsia="pl-PL"/>
        </w:rPr>
        <w:footnoteRef/>
      </w:r>
      <w:r>
        <w:rPr>
          <w:rFonts w:ascii="Calibri" w:eastAsia="Times New Roman" w:hAnsi="Calibri" w:cs="Calibri"/>
          <w:sz w:val="18"/>
          <w:szCs w:val="18"/>
          <w:lang w:eastAsia="pl-PL"/>
        </w:rPr>
        <w:t xml:space="preserve"> </w:t>
      </w:r>
      <w:r w:rsidRPr="00E719BA">
        <w:rPr>
          <w:rFonts w:ascii="Calibri" w:eastAsia="Times New Roman" w:hAnsi="Calibri" w:cs="Calibri"/>
          <w:sz w:val="18"/>
          <w:szCs w:val="18"/>
          <w:lang w:eastAsia="pl-PL"/>
        </w:rPr>
        <w:t>W</w:t>
      </w:r>
      <w:r>
        <w:rPr>
          <w:rFonts w:ascii="Calibri" w:eastAsia="Times New Roman" w:hAnsi="Calibri" w:cs="Calibri"/>
          <w:sz w:val="18"/>
          <w:szCs w:val="18"/>
          <w:lang w:eastAsia="pl-PL"/>
        </w:rPr>
        <w:t xml:space="preserve"> przypadku składania oferty </w:t>
      </w:r>
      <w:r w:rsidRPr="00E719BA">
        <w:rPr>
          <w:rFonts w:ascii="Calibri" w:eastAsia="Times New Roman" w:hAnsi="Calibri" w:cs="Calibri"/>
          <w:sz w:val="18"/>
          <w:szCs w:val="18"/>
          <w:lang w:eastAsia="pl-PL"/>
        </w:rPr>
        <w:t xml:space="preserve">przez Wykonawcę będącego osobą fizyczną nieprowadzącą działalności gospodarczej lub poza prowadzoną działalnością gospodarczą wykonującą przedmiot </w:t>
      </w:r>
      <w:r w:rsidR="006F4450">
        <w:rPr>
          <w:rFonts w:ascii="Calibri" w:eastAsia="Times New Roman" w:hAnsi="Calibri" w:cs="Calibri"/>
          <w:sz w:val="18"/>
          <w:szCs w:val="18"/>
          <w:lang w:eastAsia="pl-PL"/>
        </w:rPr>
        <w:t>zamówienia</w:t>
      </w:r>
      <w:r w:rsidRPr="00E719BA">
        <w:rPr>
          <w:rFonts w:ascii="Calibri" w:eastAsia="Times New Roman" w:hAnsi="Calibri" w:cs="Calibri"/>
          <w:sz w:val="18"/>
          <w:szCs w:val="18"/>
          <w:lang w:eastAsia="pl-PL"/>
        </w:rPr>
        <w:t>,</w:t>
      </w:r>
      <w:r>
        <w:rPr>
          <w:rFonts w:ascii="Calibri" w:eastAsia="Times New Roman" w:hAnsi="Calibri" w:cs="Calibri"/>
          <w:sz w:val="18"/>
          <w:szCs w:val="18"/>
          <w:lang w:eastAsia="pl-PL"/>
        </w:rPr>
        <w:t xml:space="preserve"> podana </w:t>
      </w:r>
      <w:r w:rsidRPr="00E719BA">
        <w:rPr>
          <w:rFonts w:ascii="Calibri" w:eastAsia="Times New Roman" w:hAnsi="Calibri" w:cs="Calibri"/>
          <w:sz w:val="18"/>
          <w:szCs w:val="18"/>
          <w:lang w:eastAsia="pl-PL"/>
        </w:rPr>
        <w:t xml:space="preserve">przez Wykonawcę </w:t>
      </w:r>
      <w:r>
        <w:rPr>
          <w:rFonts w:ascii="Calibri" w:eastAsia="Times New Roman" w:hAnsi="Calibri" w:cs="Calibri"/>
          <w:sz w:val="18"/>
          <w:szCs w:val="18"/>
          <w:lang w:eastAsia="pl-PL"/>
        </w:rPr>
        <w:t xml:space="preserve"> w formularzu ofertowym cena jednostkowa brutto zawiera wszelkie koszty wypłacane bezpośrednio Wykonawcy, ale także koszty wypłacane na jego rzecz, tzn. że cena ofertowa brutto </w:t>
      </w:r>
      <w:r w:rsidRPr="00E719BA">
        <w:rPr>
          <w:rFonts w:ascii="Calibri" w:eastAsia="Times New Roman" w:hAnsi="Calibri" w:cs="Calibri"/>
          <w:sz w:val="18"/>
          <w:szCs w:val="18"/>
          <w:lang w:eastAsia="pl-PL"/>
        </w:rPr>
        <w:t>zawiera wszelkie pozapłacowe koszty pracy:</w:t>
      </w:r>
    </w:p>
    <w:p w14:paraId="45080DE6" w14:textId="6A585BF4" w:rsidR="00897BA9" w:rsidRPr="00E719BA" w:rsidRDefault="00897BA9" w:rsidP="00446D43">
      <w:pPr>
        <w:tabs>
          <w:tab w:val="left" w:pos="383"/>
        </w:tabs>
        <w:ind w:right="-2"/>
        <w:jc w:val="both"/>
        <w:rPr>
          <w:rFonts w:ascii="Calibri" w:eastAsia="Times New Roman" w:hAnsi="Calibri" w:cs="Calibri"/>
          <w:sz w:val="18"/>
          <w:szCs w:val="18"/>
          <w:lang w:eastAsia="pl-PL"/>
        </w:rPr>
      </w:pPr>
      <w:r>
        <w:rPr>
          <w:rFonts w:ascii="Calibri" w:eastAsia="Times New Roman" w:hAnsi="Calibri" w:cs="Calibri"/>
          <w:sz w:val="18"/>
          <w:szCs w:val="18"/>
          <w:lang w:eastAsia="pl-PL"/>
        </w:rPr>
        <w:t>- obciążające Wykonawcę: koszty związane z wynagrodzeniem płacone przez płatnika składek, </w:t>
      </w:r>
      <w:r w:rsidRPr="00E719BA">
        <w:rPr>
          <w:rFonts w:ascii="Calibri" w:eastAsia="Times New Roman" w:hAnsi="Calibri" w:cs="Calibri"/>
          <w:sz w:val="18"/>
          <w:szCs w:val="18"/>
          <w:lang w:eastAsia="pl-PL"/>
        </w:rPr>
        <w:t>które Zamawiający potrąci z</w:t>
      </w:r>
      <w:r w:rsidR="00AE0E68">
        <w:rPr>
          <w:rFonts w:ascii="Calibri" w:eastAsia="Times New Roman" w:hAnsi="Calibri" w:cs="Calibri"/>
          <w:sz w:val="18"/>
          <w:szCs w:val="18"/>
          <w:lang w:eastAsia="pl-PL"/>
        </w:rPr>
        <w:t> </w:t>
      </w:r>
      <w:r w:rsidRPr="00E719BA">
        <w:rPr>
          <w:rFonts w:ascii="Calibri" w:eastAsia="Times New Roman" w:hAnsi="Calibri" w:cs="Calibri"/>
          <w:sz w:val="18"/>
          <w:szCs w:val="18"/>
          <w:lang w:eastAsia="pl-PL"/>
        </w:rPr>
        <w:t>wynagrodzenia zgodnie z obowiązującymi przepisami prawa, tj. podatek i składki ZUS (</w:t>
      </w:r>
      <w:r>
        <w:rPr>
          <w:rFonts w:ascii="Calibri" w:eastAsia="Times New Roman" w:hAnsi="Calibri" w:cs="Calibri"/>
          <w:sz w:val="18"/>
          <w:szCs w:val="18"/>
          <w:lang w:eastAsia="pl-PL"/>
        </w:rPr>
        <w:t>składki na ubezpieczenia </w:t>
      </w:r>
      <w:r w:rsidRPr="00E719BA">
        <w:rPr>
          <w:rFonts w:ascii="Calibri" w:eastAsia="Times New Roman" w:hAnsi="Calibri" w:cs="Calibri"/>
          <w:sz w:val="18"/>
          <w:szCs w:val="18"/>
          <w:lang w:eastAsia="pl-PL"/>
        </w:rPr>
        <w:t>społeczne, zdrowotne);</w:t>
      </w:r>
    </w:p>
    <w:p w14:paraId="610A0ED0" w14:textId="77777777" w:rsidR="00897BA9" w:rsidRPr="00E719BA" w:rsidRDefault="00897BA9" w:rsidP="00446D43">
      <w:pPr>
        <w:tabs>
          <w:tab w:val="left" w:pos="383"/>
        </w:tabs>
        <w:ind w:right="-2"/>
        <w:jc w:val="both"/>
        <w:rPr>
          <w:rFonts w:ascii="Calibri" w:eastAsia="Times New Roman" w:hAnsi="Calibri" w:cs="Calibri"/>
          <w:sz w:val="18"/>
          <w:szCs w:val="18"/>
          <w:lang w:eastAsia="pl-PL"/>
        </w:rPr>
      </w:pPr>
      <w:r w:rsidRPr="00E719BA">
        <w:rPr>
          <w:rFonts w:ascii="Calibri" w:eastAsia="Times New Roman" w:hAnsi="Calibri" w:cs="Calibri"/>
          <w:sz w:val="18"/>
          <w:szCs w:val="18"/>
          <w:lang w:eastAsia="pl-PL"/>
        </w:rPr>
        <w:t>-</w:t>
      </w:r>
      <w:r>
        <w:rPr>
          <w:rFonts w:ascii="Calibri" w:eastAsia="Times New Roman" w:hAnsi="Calibri" w:cs="Calibri"/>
          <w:sz w:val="18"/>
          <w:szCs w:val="18"/>
          <w:lang w:eastAsia="pl-PL"/>
        </w:rPr>
        <w:t xml:space="preserve"> obciążające Zamawiającego: składki na ubezpieczenia społeczne, fundusz pracy i fundusz gwarantowanych świadczeń pracowniczych naliczane </w:t>
      </w:r>
      <w:r w:rsidRPr="00E719BA">
        <w:rPr>
          <w:rFonts w:ascii="Calibri" w:eastAsia="Times New Roman" w:hAnsi="Calibri" w:cs="Calibri"/>
          <w:sz w:val="18"/>
          <w:szCs w:val="18"/>
          <w:lang w:eastAsia="pl-PL"/>
        </w:rPr>
        <w:t>zgodnie z obowiązującymi przepisami prawa.</w:t>
      </w:r>
    </w:p>
    <w:p w14:paraId="59E72EBB" w14:textId="77777777" w:rsidR="00897BA9" w:rsidRDefault="00897BA9">
      <w:pPr>
        <w:pStyle w:val="Tekstprzypisudolnego"/>
      </w:pPr>
    </w:p>
  </w:footnote>
  <w:footnote w:id="2">
    <w:p w14:paraId="14F8AEBA" w14:textId="77777777" w:rsidR="00897BA9" w:rsidRDefault="00897BA9" w:rsidP="000175C7">
      <w:pPr>
        <w:pStyle w:val="Tekstprzypisudolnego"/>
        <w:rPr>
          <w:rFonts w:ascii="Times New Roman" w:hAnsi="Times New Roman" w:cs="Times New Roman"/>
          <w:lang w:eastAsia="ar-SA"/>
        </w:rPr>
      </w:pPr>
      <w:r>
        <w:rPr>
          <w:rStyle w:val="Odwoanieprzypisudolnego"/>
        </w:rPr>
        <w:footnoteRef/>
      </w:r>
      <w:r>
        <w:t xml:space="preserve"> Dotyczy przetwarzania danych osobowych wykonawcy jako osoby fizycznej, w tym osoby fizycznej prowadzącej działalność gospodarczą</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9A433" w14:textId="77777777" w:rsidR="00897BA9" w:rsidRPr="006A01B5" w:rsidRDefault="00897BA9" w:rsidP="00015194">
    <w:pPr>
      <w:pStyle w:val="Nagwek"/>
      <w:jc w:val="center"/>
      <w:rPr>
        <w:color w:val="0D0D0D"/>
        <w:sz w:val="18"/>
        <w:szCs w:val="18"/>
      </w:rPr>
    </w:pPr>
    <w:r w:rsidRPr="006A01B5">
      <w:rPr>
        <w:color w:val="0D0D0D"/>
        <w:sz w:val="18"/>
        <w:szCs w:val="18"/>
      </w:rPr>
      <w:t>Zakład Gospodarki Komunalnej w Grodzisku Mazowieckim Sp. z o.o.</w:t>
    </w:r>
  </w:p>
  <w:p w14:paraId="22ACF36C" w14:textId="77777777" w:rsidR="00897BA9" w:rsidRPr="006A01B5" w:rsidRDefault="00897BA9" w:rsidP="00015194">
    <w:pPr>
      <w:pStyle w:val="Nagwek"/>
      <w:jc w:val="center"/>
      <w:rPr>
        <w:color w:val="0D0D0D"/>
        <w:sz w:val="18"/>
        <w:szCs w:val="18"/>
        <w:lang w:val="sv-SE"/>
      </w:rPr>
    </w:pPr>
    <w:r w:rsidRPr="006A01B5">
      <w:rPr>
        <w:color w:val="0D0D0D"/>
        <w:sz w:val="18"/>
        <w:szCs w:val="18"/>
      </w:rPr>
      <w:t xml:space="preserve">05-825 Chrzanów Duży </w:t>
    </w:r>
    <w:r w:rsidR="00A74DC9">
      <w:rPr>
        <w:color w:val="0D0D0D"/>
        <w:sz w:val="18"/>
        <w:szCs w:val="18"/>
      </w:rPr>
      <w:t>ul. Ekologiczna 1</w:t>
    </w:r>
  </w:p>
  <w:p w14:paraId="6003473B" w14:textId="77777777" w:rsidR="00897BA9" w:rsidRPr="006A01B5" w:rsidRDefault="00897BA9" w:rsidP="00015194">
    <w:pPr>
      <w:pStyle w:val="Nagwek"/>
      <w:jc w:val="center"/>
      <w:rPr>
        <w:sz w:val="18"/>
        <w:szCs w:val="18"/>
      </w:rPr>
    </w:pPr>
    <w:r w:rsidRPr="006A01B5">
      <w:rPr>
        <w:color w:val="0D0D0D"/>
        <w:sz w:val="18"/>
        <w:szCs w:val="18"/>
        <w:lang w:val="sv-SE"/>
      </w:rPr>
      <w:t>Sekretariat: tel/fax</w:t>
    </w:r>
    <w:r>
      <w:rPr>
        <w:color w:val="0D0D0D"/>
        <w:sz w:val="18"/>
        <w:szCs w:val="18"/>
        <w:lang w:val="sv-SE"/>
      </w:rPr>
      <w:t>.</w:t>
    </w:r>
    <w:r w:rsidRPr="006A01B5">
      <w:rPr>
        <w:color w:val="0D0D0D"/>
        <w:sz w:val="18"/>
        <w:szCs w:val="18"/>
        <w:lang w:val="sv-SE"/>
      </w:rPr>
      <w:t xml:space="preserve"> (22)755-51-97 </w:t>
    </w:r>
    <w:hyperlink r:id="rId1" w:history="1">
      <w:r w:rsidRPr="006A01B5">
        <w:rPr>
          <w:rStyle w:val="Hipercze"/>
          <w:sz w:val="18"/>
          <w:szCs w:val="18"/>
          <w:lang w:val="sv-SE"/>
        </w:rPr>
        <w:t>www.zgkgrodzisk.pl</w:t>
      </w:r>
    </w:hyperlink>
  </w:p>
  <w:p w14:paraId="78D089D5" w14:textId="77777777" w:rsidR="00897BA9" w:rsidRPr="006A01B5" w:rsidRDefault="00897BA9" w:rsidP="00757012">
    <w:pPr>
      <w:pStyle w:val="Nagwek"/>
      <w:ind w:left="-1134" w:right="-1134"/>
      <w:rPr>
        <w:sz w:val="18"/>
        <w:szCs w:val="18"/>
      </w:rPr>
    </w:pPr>
    <w:r w:rsidRPr="006A01B5">
      <w:rPr>
        <w:sz w:val="18"/>
        <w:szCs w:val="18"/>
      </w:rPr>
      <w:t>__________________________________________________________________________</w:t>
    </w:r>
    <w:r>
      <w:rPr>
        <w:sz w:val="18"/>
        <w:szCs w:val="18"/>
      </w:rPr>
      <w:t>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pStyle w:val="Nagwek1"/>
      <w:suff w:val="nothing"/>
      <w:lvlText w:val=""/>
      <w:lvlJc w:val="left"/>
      <w:pPr>
        <w:tabs>
          <w:tab w:val="num" w:pos="0"/>
        </w:tabs>
        <w:ind w:left="432" w:hanging="432"/>
      </w:pPr>
    </w:lvl>
    <w:lvl w:ilvl="1">
      <w:start w:val="1"/>
      <w:numFmt w:val="none"/>
      <w:pStyle w:val="Nagwek2"/>
      <w:suff w:val="nothing"/>
      <w:lvlText w:val=""/>
      <w:lvlJc w:val="left"/>
      <w:pPr>
        <w:tabs>
          <w:tab w:val="num" w:pos="0"/>
        </w:tabs>
        <w:ind w:left="576" w:hanging="576"/>
      </w:pPr>
    </w:lvl>
    <w:lvl w:ilvl="2">
      <w:start w:val="1"/>
      <w:numFmt w:val="none"/>
      <w:pStyle w:val="Nagwek3"/>
      <w:suff w:val="nothing"/>
      <w:lvlText w:val=""/>
      <w:lvlJc w:val="left"/>
      <w:pPr>
        <w:tabs>
          <w:tab w:val="num" w:pos="0"/>
        </w:tabs>
        <w:ind w:left="720" w:hanging="720"/>
      </w:pPr>
    </w:lvl>
    <w:lvl w:ilvl="3">
      <w:start w:val="1"/>
      <w:numFmt w:val="none"/>
      <w:pStyle w:val="Nagwek4"/>
      <w:suff w:val="nothing"/>
      <w:lvlText w:val=""/>
      <w:lvlJc w:val="left"/>
      <w:pPr>
        <w:tabs>
          <w:tab w:val="num" w:pos="0"/>
        </w:tabs>
        <w:ind w:left="864" w:hanging="864"/>
      </w:pPr>
    </w:lvl>
    <w:lvl w:ilvl="4">
      <w:start w:val="1"/>
      <w:numFmt w:val="none"/>
      <w:suff w:val="nothing"/>
      <w:lvlText w:val=""/>
      <w:lvlJc w:val="left"/>
      <w:pPr>
        <w:tabs>
          <w:tab w:val="num" w:pos="1008"/>
        </w:tabs>
        <w:ind w:left="1008" w:hanging="1008"/>
      </w:pPr>
    </w:lvl>
    <w:lvl w:ilvl="5">
      <w:start w:val="1"/>
      <w:numFmt w:val="none"/>
      <w:pStyle w:val="Nagwek6"/>
      <w:suff w:val="nothing"/>
      <w:lvlText w:val=""/>
      <w:lvlJc w:val="left"/>
      <w:pPr>
        <w:tabs>
          <w:tab w:val="num" w:pos="0"/>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1068" w:hanging="360"/>
      </w:pPr>
      <w:rPr>
        <w:rFonts w:ascii="Arial" w:hAnsi="Arial" w:cs="Arial"/>
        <w:b w:val="0"/>
        <w:color w:val="auto"/>
        <w:sz w:val="22"/>
        <w:szCs w:val="22"/>
      </w:rPr>
    </w:lvl>
  </w:abstractNum>
  <w:abstractNum w:abstractNumId="2" w15:restartNumberingAfterBreak="0">
    <w:nsid w:val="00000003"/>
    <w:multiLevelType w:val="singleLevel"/>
    <w:tmpl w:val="75DAA76E"/>
    <w:name w:val="WW8Num3"/>
    <w:lvl w:ilvl="0">
      <w:start w:val="1"/>
      <w:numFmt w:val="decimal"/>
      <w:lvlText w:val="%1."/>
      <w:lvlJc w:val="left"/>
      <w:pPr>
        <w:tabs>
          <w:tab w:val="num" w:pos="0"/>
        </w:tabs>
        <w:ind w:left="720" w:hanging="360"/>
      </w:pPr>
      <w:rPr>
        <w:rFonts w:cs="Arial"/>
        <w:b w:val="0"/>
        <w:color w:val="000000"/>
      </w:r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4" w15:restartNumberingAfterBreak="0">
    <w:nsid w:val="00000008"/>
    <w:multiLevelType w:val="multilevel"/>
    <w:tmpl w:val="4566CB4A"/>
    <w:name w:val="WW8Num8"/>
    <w:lvl w:ilvl="0">
      <w:start w:val="1"/>
      <w:numFmt w:val="decimal"/>
      <w:lvlText w:val="%1."/>
      <w:lvlJc w:val="left"/>
      <w:pPr>
        <w:tabs>
          <w:tab w:val="num" w:pos="360"/>
        </w:tabs>
        <w:ind w:left="360" w:hanging="360"/>
      </w:pPr>
      <w:rPr>
        <w:rFonts w:hint="default"/>
        <w:b w:val="0"/>
        <w:sz w:val="22"/>
        <w:szCs w:val="22"/>
      </w:rPr>
    </w:lvl>
    <w:lvl w:ilvl="1">
      <w:start w:val="1"/>
      <w:numFmt w:val="decimal"/>
      <w:lvlText w:val="5.%2."/>
      <w:lvlJc w:val="left"/>
      <w:pPr>
        <w:tabs>
          <w:tab w:val="num" w:pos="792"/>
        </w:tabs>
        <w:ind w:left="792" w:hanging="432"/>
      </w:pPr>
      <w:rPr>
        <w:b/>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 w15:restartNumberingAfterBreak="0">
    <w:nsid w:val="0000000A"/>
    <w:multiLevelType w:val="multilevel"/>
    <w:tmpl w:val="0000000A"/>
    <w:name w:val="WW8Num10"/>
    <w:lvl w:ilvl="0">
      <w:start w:val="1"/>
      <w:numFmt w:val="upperRoman"/>
      <w:lvlText w:val="%1."/>
      <w:lvlJc w:val="right"/>
      <w:pPr>
        <w:tabs>
          <w:tab w:val="num" w:pos="709"/>
        </w:tabs>
        <w:ind w:left="180" w:hanging="180"/>
      </w:pPr>
    </w:lvl>
    <w:lvl w:ilvl="1">
      <w:start w:val="1"/>
      <w:numFmt w:val="decimal"/>
      <w:lvlText w:val="%1.%2."/>
      <w:lvlJc w:val="left"/>
      <w:pPr>
        <w:tabs>
          <w:tab w:val="num" w:pos="792"/>
        </w:tabs>
        <w:ind w:left="792" w:hanging="432"/>
      </w:pPr>
    </w:lvl>
    <w:lvl w:ilvl="2">
      <w:start w:val="1"/>
      <w:numFmt w:val="decimal"/>
      <w:lvlText w:val="%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0000000B"/>
    <w:multiLevelType w:val="multilevel"/>
    <w:tmpl w:val="B75CF59C"/>
    <w:lvl w:ilvl="0">
      <w:start w:val="1"/>
      <w:numFmt w:val="upperRoman"/>
      <w:lvlText w:val="%1."/>
      <w:lvlJc w:val="right"/>
      <w:pPr>
        <w:tabs>
          <w:tab w:val="num" w:pos="348"/>
        </w:tabs>
        <w:ind w:left="360" w:hanging="360"/>
      </w:pPr>
      <w:rPr>
        <w:b/>
        <w:lang w:val="pl-PL"/>
      </w:rPr>
    </w:lvl>
    <w:lvl w:ilvl="1">
      <w:start w:val="1"/>
      <w:numFmt w:val="decimal"/>
      <w:lvlText w:val="%1.%2."/>
      <w:lvlJc w:val="left"/>
      <w:pPr>
        <w:tabs>
          <w:tab w:val="num" w:pos="-360"/>
        </w:tabs>
        <w:ind w:left="786" w:hanging="720"/>
      </w:pPr>
      <w:rPr>
        <w:rFonts w:cs="Arial"/>
      </w:rPr>
    </w:lvl>
    <w:lvl w:ilvl="2">
      <w:start w:val="1"/>
      <w:numFmt w:val="decimal"/>
      <w:lvlText w:val="%1.%2.%3."/>
      <w:lvlJc w:val="left"/>
      <w:pPr>
        <w:tabs>
          <w:tab w:val="num" w:pos="-360"/>
        </w:tabs>
        <w:ind w:left="852" w:hanging="720"/>
      </w:pPr>
      <w:rPr>
        <w:rFonts w:cs="Arial"/>
      </w:rPr>
    </w:lvl>
    <w:lvl w:ilvl="3">
      <w:start w:val="1"/>
      <w:numFmt w:val="decimal"/>
      <w:lvlText w:val="%1.%2.%3.%4."/>
      <w:lvlJc w:val="left"/>
      <w:pPr>
        <w:tabs>
          <w:tab w:val="num" w:pos="-360"/>
        </w:tabs>
        <w:ind w:left="1278" w:hanging="1080"/>
      </w:pPr>
      <w:rPr>
        <w:rFonts w:cs="Arial"/>
      </w:rPr>
    </w:lvl>
    <w:lvl w:ilvl="4">
      <w:start w:val="1"/>
      <w:numFmt w:val="decimal"/>
      <w:lvlText w:val="%1.%2.%3.%4.%5."/>
      <w:lvlJc w:val="left"/>
      <w:pPr>
        <w:tabs>
          <w:tab w:val="num" w:pos="-360"/>
        </w:tabs>
        <w:ind w:left="1344" w:hanging="1080"/>
      </w:pPr>
      <w:rPr>
        <w:rFonts w:cs="Arial"/>
      </w:rPr>
    </w:lvl>
    <w:lvl w:ilvl="5">
      <w:start w:val="1"/>
      <w:numFmt w:val="decimal"/>
      <w:lvlText w:val="%1.%2.%3.%4.%5.%6."/>
      <w:lvlJc w:val="left"/>
      <w:pPr>
        <w:tabs>
          <w:tab w:val="num" w:pos="-360"/>
        </w:tabs>
        <w:ind w:left="1770" w:hanging="1440"/>
      </w:pPr>
      <w:rPr>
        <w:rFonts w:cs="Arial"/>
      </w:rPr>
    </w:lvl>
    <w:lvl w:ilvl="6">
      <w:start w:val="1"/>
      <w:numFmt w:val="decimal"/>
      <w:lvlText w:val="%1.%2.%3.%4.%5.%6.%7."/>
      <w:lvlJc w:val="left"/>
      <w:pPr>
        <w:tabs>
          <w:tab w:val="num" w:pos="-360"/>
        </w:tabs>
        <w:ind w:left="1836" w:hanging="1440"/>
      </w:pPr>
      <w:rPr>
        <w:rFonts w:cs="Arial"/>
      </w:rPr>
    </w:lvl>
    <w:lvl w:ilvl="7">
      <w:start w:val="1"/>
      <w:numFmt w:val="decimal"/>
      <w:lvlText w:val="%1.%2.%3.%4.%5.%6.%7.%8."/>
      <w:lvlJc w:val="left"/>
      <w:pPr>
        <w:tabs>
          <w:tab w:val="num" w:pos="-360"/>
        </w:tabs>
        <w:ind w:left="2262" w:hanging="1800"/>
      </w:pPr>
      <w:rPr>
        <w:rFonts w:cs="Arial"/>
      </w:rPr>
    </w:lvl>
    <w:lvl w:ilvl="8">
      <w:start w:val="1"/>
      <w:numFmt w:val="decimal"/>
      <w:lvlText w:val="%1.%2.%3.%4.%5.%6.%7.%8.%9."/>
      <w:lvlJc w:val="left"/>
      <w:pPr>
        <w:tabs>
          <w:tab w:val="num" w:pos="-360"/>
        </w:tabs>
        <w:ind w:left="2328" w:hanging="1800"/>
      </w:pPr>
      <w:rPr>
        <w:rFonts w:cs="Arial"/>
      </w:rPr>
    </w:lvl>
  </w:abstractNum>
  <w:abstractNum w:abstractNumId="7" w15:restartNumberingAfterBreak="0">
    <w:nsid w:val="0000000D"/>
    <w:multiLevelType w:val="singleLevel"/>
    <w:tmpl w:val="0000000D"/>
    <w:name w:val="WW8Num13"/>
    <w:lvl w:ilvl="0">
      <w:start w:val="1"/>
      <w:numFmt w:val="decimal"/>
      <w:lvlText w:val="%1."/>
      <w:lvlJc w:val="left"/>
      <w:pPr>
        <w:tabs>
          <w:tab w:val="num" w:pos="709"/>
        </w:tabs>
        <w:ind w:left="720" w:hanging="360"/>
      </w:pPr>
      <w:rPr>
        <w:rFonts w:cs="Arial"/>
        <w:b w:val="0"/>
        <w:position w:val="0"/>
        <w:sz w:val="24"/>
        <w:vertAlign w:val="baseline"/>
      </w:rPr>
    </w:lvl>
  </w:abstractNum>
  <w:abstractNum w:abstractNumId="8" w15:restartNumberingAfterBreak="0">
    <w:nsid w:val="0000000E"/>
    <w:multiLevelType w:val="multilevel"/>
    <w:tmpl w:val="0000000E"/>
    <w:name w:val="WW8Num14"/>
    <w:lvl w:ilvl="0">
      <w:start w:val="1"/>
      <w:numFmt w:val="decimal"/>
      <w:lvlText w:val="%1."/>
      <w:lvlJc w:val="left"/>
      <w:pPr>
        <w:tabs>
          <w:tab w:val="num" w:pos="0"/>
        </w:tabs>
        <w:ind w:left="360" w:hanging="360"/>
      </w:pPr>
      <w:rPr>
        <w:rFonts w:cs="Arial"/>
        <w:b w:val="0"/>
        <w:position w:val="0"/>
        <w:sz w:val="24"/>
        <w:vertAlign w:val="baseline"/>
      </w:rPr>
    </w:lvl>
    <w:lvl w:ilvl="1">
      <w:start w:val="1"/>
      <w:numFmt w:val="decimal"/>
      <w:lvlText w:val="%2)"/>
      <w:lvlJc w:val="left"/>
      <w:pPr>
        <w:tabs>
          <w:tab w:val="num" w:pos="0"/>
        </w:tabs>
        <w:ind w:left="720" w:hanging="360"/>
      </w:pPr>
    </w:lvl>
    <w:lvl w:ilvl="2">
      <w:start w:val="1"/>
      <w:numFmt w:val="lowerLetter"/>
      <w:lvlText w:val="%3)"/>
      <w:lvlJc w:val="left"/>
      <w:pPr>
        <w:tabs>
          <w:tab w:val="num" w:pos="0"/>
        </w:tabs>
        <w:ind w:left="1080" w:hanging="360"/>
      </w:pPr>
    </w:lvl>
    <w:lvl w:ilvl="3">
      <w:start w:val="1"/>
      <w:numFmt w:val="none"/>
      <w:suff w:val="nothing"/>
      <w:lvlText w:val="-"/>
      <w:lvlJc w:val="left"/>
      <w:pPr>
        <w:tabs>
          <w:tab w:val="num" w:pos="0"/>
        </w:tabs>
        <w:ind w:left="1361" w:hanging="281"/>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9" w15:restartNumberingAfterBreak="0">
    <w:nsid w:val="00000013"/>
    <w:multiLevelType w:val="multilevel"/>
    <w:tmpl w:val="72FA7134"/>
    <w:name w:val="WW8Num19"/>
    <w:lvl w:ilvl="0">
      <w:start w:val="1"/>
      <w:numFmt w:val="decimal"/>
      <w:lvlText w:val="%1."/>
      <w:lvlJc w:val="left"/>
      <w:pPr>
        <w:tabs>
          <w:tab w:val="num" w:pos="0"/>
        </w:tabs>
        <w:ind w:left="720" w:hanging="360"/>
      </w:pPr>
      <w:rPr>
        <w:rFonts w:ascii="Arial" w:hAnsi="Arial" w:cs="Arial" w:hint="default"/>
        <w:i w:val="0"/>
        <w:iCs w:val="0"/>
      </w:rPr>
    </w:lvl>
    <w:lvl w:ilvl="1">
      <w:start w:val="1"/>
      <w:numFmt w:val="decimal"/>
      <w:lvlText w:val="%2)"/>
      <w:lvlJc w:val="left"/>
      <w:pPr>
        <w:tabs>
          <w:tab w:val="num" w:pos="709"/>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00000015"/>
    <w:multiLevelType w:val="singleLevel"/>
    <w:tmpl w:val="166A41A0"/>
    <w:name w:val="WW8Num21"/>
    <w:lvl w:ilvl="0">
      <w:start w:val="1"/>
      <w:numFmt w:val="decimal"/>
      <w:lvlText w:val="%1."/>
      <w:lvlJc w:val="left"/>
      <w:pPr>
        <w:tabs>
          <w:tab w:val="num" w:pos="1440"/>
        </w:tabs>
        <w:ind w:left="1440" w:hanging="360"/>
      </w:pPr>
      <w:rPr>
        <w:rFonts w:cs="Arial"/>
        <w:b w:val="0"/>
      </w:rPr>
    </w:lvl>
  </w:abstractNum>
  <w:abstractNum w:abstractNumId="11" w15:restartNumberingAfterBreak="0">
    <w:nsid w:val="00000017"/>
    <w:multiLevelType w:val="singleLevel"/>
    <w:tmpl w:val="00000017"/>
    <w:name w:val="WW8Num23"/>
    <w:lvl w:ilvl="0">
      <w:start w:val="1"/>
      <w:numFmt w:val="decimal"/>
      <w:lvlText w:val="%1)"/>
      <w:lvlJc w:val="left"/>
      <w:pPr>
        <w:tabs>
          <w:tab w:val="num" w:pos="720"/>
        </w:tabs>
        <w:ind w:left="720" w:hanging="360"/>
      </w:pPr>
      <w:rPr>
        <w:rFonts w:ascii="Arial" w:hAnsi="Arial" w:cs="Arial"/>
        <w:sz w:val="22"/>
        <w:szCs w:val="22"/>
      </w:rPr>
    </w:lvl>
  </w:abstractNum>
  <w:abstractNum w:abstractNumId="12" w15:restartNumberingAfterBreak="0">
    <w:nsid w:val="00000019"/>
    <w:multiLevelType w:val="multilevel"/>
    <w:tmpl w:val="00000019"/>
    <w:name w:val="WW8Num25"/>
    <w:lvl w:ilvl="0">
      <w:start w:val="1"/>
      <w:numFmt w:val="decimal"/>
      <w:suff w:val="space"/>
      <w:lvlText w:val="%1)"/>
      <w:lvlJc w:val="left"/>
      <w:pPr>
        <w:tabs>
          <w:tab w:val="num" w:pos="0"/>
        </w:tabs>
        <w:ind w:left="2533" w:hanging="360"/>
      </w:pPr>
      <w:rPr>
        <w:rFonts w:ascii="Arial" w:hAnsi="Arial" w:cs="Arial"/>
        <w:color w:val="000000"/>
        <w:sz w:val="22"/>
        <w:szCs w:val="22"/>
      </w:rPr>
    </w:lvl>
    <w:lvl w:ilvl="1">
      <w:start w:val="1"/>
      <w:numFmt w:val="decimal"/>
      <w:suff w:val="space"/>
      <w:lvlText w:val="%2)"/>
      <w:lvlJc w:val="left"/>
      <w:pPr>
        <w:tabs>
          <w:tab w:val="num" w:pos="0"/>
        </w:tabs>
        <w:ind w:left="2347" w:firstLine="119"/>
      </w:pPr>
      <w:rPr>
        <w:rFonts w:ascii="Arial" w:hAnsi="Arial" w:cs="Arial"/>
        <w:color w:val="000000"/>
        <w:sz w:val="22"/>
        <w:szCs w:val="22"/>
      </w:rPr>
    </w:lvl>
    <w:lvl w:ilvl="2">
      <w:start w:val="1"/>
      <w:numFmt w:val="lowerRoman"/>
      <w:lvlText w:val="%3."/>
      <w:lvlJc w:val="right"/>
      <w:pPr>
        <w:tabs>
          <w:tab w:val="num" w:pos="3973"/>
        </w:tabs>
        <w:ind w:left="3973" w:hanging="180"/>
      </w:pPr>
    </w:lvl>
    <w:lvl w:ilvl="3">
      <w:start w:val="1"/>
      <w:numFmt w:val="decimal"/>
      <w:lvlText w:val="%4."/>
      <w:lvlJc w:val="left"/>
      <w:pPr>
        <w:tabs>
          <w:tab w:val="num" w:pos="4693"/>
        </w:tabs>
        <w:ind w:left="4693" w:hanging="360"/>
      </w:pPr>
    </w:lvl>
    <w:lvl w:ilvl="4">
      <w:start w:val="1"/>
      <w:numFmt w:val="lowerLetter"/>
      <w:lvlText w:val="%5."/>
      <w:lvlJc w:val="left"/>
      <w:pPr>
        <w:tabs>
          <w:tab w:val="num" w:pos="5413"/>
        </w:tabs>
        <w:ind w:left="5413" w:hanging="360"/>
      </w:pPr>
    </w:lvl>
    <w:lvl w:ilvl="5">
      <w:start w:val="1"/>
      <w:numFmt w:val="lowerRoman"/>
      <w:lvlText w:val="%6."/>
      <w:lvlJc w:val="right"/>
      <w:pPr>
        <w:tabs>
          <w:tab w:val="num" w:pos="6133"/>
        </w:tabs>
        <w:ind w:left="6133" w:hanging="180"/>
      </w:pPr>
    </w:lvl>
    <w:lvl w:ilvl="6">
      <w:start w:val="1"/>
      <w:numFmt w:val="decimal"/>
      <w:lvlText w:val="%7."/>
      <w:lvlJc w:val="left"/>
      <w:pPr>
        <w:tabs>
          <w:tab w:val="num" w:pos="6853"/>
        </w:tabs>
        <w:ind w:left="6853" w:hanging="360"/>
      </w:pPr>
    </w:lvl>
    <w:lvl w:ilvl="7">
      <w:start w:val="1"/>
      <w:numFmt w:val="lowerLetter"/>
      <w:lvlText w:val="%8."/>
      <w:lvlJc w:val="left"/>
      <w:pPr>
        <w:tabs>
          <w:tab w:val="num" w:pos="7573"/>
        </w:tabs>
        <w:ind w:left="7573" w:hanging="360"/>
      </w:pPr>
    </w:lvl>
    <w:lvl w:ilvl="8">
      <w:start w:val="1"/>
      <w:numFmt w:val="lowerRoman"/>
      <w:lvlText w:val="%9."/>
      <w:lvlJc w:val="right"/>
      <w:pPr>
        <w:tabs>
          <w:tab w:val="num" w:pos="8293"/>
        </w:tabs>
        <w:ind w:left="8293" w:hanging="180"/>
      </w:pPr>
    </w:lvl>
  </w:abstractNum>
  <w:abstractNum w:abstractNumId="13" w15:restartNumberingAfterBreak="0">
    <w:nsid w:val="0000001A"/>
    <w:multiLevelType w:val="singleLevel"/>
    <w:tmpl w:val="0000001A"/>
    <w:name w:val="WW8Num26"/>
    <w:lvl w:ilvl="0">
      <w:start w:val="1"/>
      <w:numFmt w:val="decimal"/>
      <w:lvlText w:val="%1."/>
      <w:lvlJc w:val="left"/>
      <w:pPr>
        <w:tabs>
          <w:tab w:val="num" w:pos="720"/>
        </w:tabs>
        <w:ind w:left="720" w:hanging="360"/>
      </w:pPr>
    </w:lvl>
  </w:abstractNum>
  <w:abstractNum w:abstractNumId="14" w15:restartNumberingAfterBreak="0">
    <w:nsid w:val="0000001B"/>
    <w:multiLevelType w:val="singleLevel"/>
    <w:tmpl w:val="0000001B"/>
    <w:name w:val="WW8Num27"/>
    <w:lvl w:ilvl="0">
      <w:start w:val="1"/>
      <w:numFmt w:val="decimal"/>
      <w:lvlText w:val="%1."/>
      <w:lvlJc w:val="left"/>
      <w:pPr>
        <w:tabs>
          <w:tab w:val="num" w:pos="720"/>
        </w:tabs>
        <w:ind w:left="720" w:hanging="360"/>
      </w:pPr>
      <w:rPr>
        <w:rFonts w:ascii="Arial" w:hAnsi="Arial" w:cs="Arial"/>
        <w:b w:val="0"/>
        <w:color w:val="auto"/>
        <w:sz w:val="22"/>
        <w:szCs w:val="22"/>
      </w:rPr>
    </w:lvl>
  </w:abstractNum>
  <w:abstractNum w:abstractNumId="15" w15:restartNumberingAfterBreak="0">
    <w:nsid w:val="0000001C"/>
    <w:multiLevelType w:val="multilevel"/>
    <w:tmpl w:val="C9E60CBC"/>
    <w:name w:val="WW8Num28"/>
    <w:lvl w:ilvl="0">
      <w:start w:val="1"/>
      <w:numFmt w:val="decimal"/>
      <w:lvlText w:val=" %1."/>
      <w:lvlJc w:val="left"/>
      <w:pPr>
        <w:tabs>
          <w:tab w:val="num" w:pos="720"/>
        </w:tabs>
        <w:ind w:left="720" w:hanging="360"/>
      </w:pPr>
      <w:rPr>
        <w:rFonts w:ascii="Arial" w:hAnsi="Arial" w:cs="Arial"/>
        <w:b w:val="0"/>
        <w:color w:val="000000"/>
        <w:sz w:val="22"/>
        <w:szCs w:val="22"/>
      </w:rPr>
    </w:lvl>
    <w:lvl w:ilvl="1">
      <w:start w:val="1"/>
      <w:numFmt w:val="decimal"/>
      <w:lvlText w:val=" %2)"/>
      <w:lvlJc w:val="left"/>
      <w:pPr>
        <w:tabs>
          <w:tab w:val="num" w:pos="1440"/>
        </w:tabs>
        <w:ind w:left="1440" w:hanging="360"/>
      </w:pPr>
    </w:lvl>
    <w:lvl w:ilvl="2">
      <w:start w:val="1"/>
      <w:numFmt w:val="bullet"/>
      <w:lvlText w:val=""/>
      <w:lvlJc w:val="right"/>
      <w:pPr>
        <w:tabs>
          <w:tab w:val="num" w:pos="2160"/>
        </w:tabs>
        <w:ind w:left="2160" w:hanging="180"/>
      </w:pPr>
      <w:rPr>
        <w:rFonts w:ascii="Symbol" w:hAnsi="Symbol"/>
      </w:rPr>
    </w:lvl>
    <w:lvl w:ilvl="3">
      <w:start w:val="1"/>
      <w:numFmt w:val="bullet"/>
      <w:lvlText w:val=""/>
      <w:lvlJc w:val="left"/>
      <w:pPr>
        <w:tabs>
          <w:tab w:val="num" w:pos="2880"/>
        </w:tabs>
        <w:ind w:left="2880" w:hanging="360"/>
      </w:pPr>
      <w:rPr>
        <w:rFonts w:ascii="Symbol" w:hAnsi="Symbol"/>
      </w:rPr>
    </w:lvl>
    <w:lvl w:ilvl="4">
      <w:start w:val="1"/>
      <w:numFmt w:val="bullet"/>
      <w:lvlText w:val=""/>
      <w:lvlJc w:val="left"/>
      <w:pPr>
        <w:tabs>
          <w:tab w:val="num" w:pos="3600"/>
        </w:tabs>
        <w:ind w:left="3600" w:hanging="360"/>
      </w:pPr>
      <w:rPr>
        <w:rFonts w:ascii="Symbol" w:hAnsi="Symbol"/>
      </w:rPr>
    </w:lvl>
    <w:lvl w:ilvl="5">
      <w:start w:val="1"/>
      <w:numFmt w:val="bullet"/>
      <w:lvlText w:val=""/>
      <w:lvlJc w:val="right"/>
      <w:pPr>
        <w:tabs>
          <w:tab w:val="num" w:pos="4320"/>
        </w:tabs>
        <w:ind w:left="4320" w:hanging="180"/>
      </w:pPr>
      <w:rPr>
        <w:rFonts w:ascii="Symbol" w:hAnsi="Symbol"/>
      </w:rPr>
    </w:lvl>
    <w:lvl w:ilvl="6">
      <w:start w:val="1"/>
      <w:numFmt w:val="bullet"/>
      <w:lvlText w:val=""/>
      <w:lvlJc w:val="left"/>
      <w:pPr>
        <w:tabs>
          <w:tab w:val="num" w:pos="5040"/>
        </w:tabs>
        <w:ind w:left="5040" w:hanging="360"/>
      </w:pPr>
      <w:rPr>
        <w:rFonts w:ascii="Symbol" w:hAnsi="Symbol"/>
      </w:rPr>
    </w:lvl>
    <w:lvl w:ilvl="7">
      <w:start w:val="1"/>
      <w:numFmt w:val="bullet"/>
      <w:lvlText w:val=""/>
      <w:lvlJc w:val="left"/>
      <w:pPr>
        <w:tabs>
          <w:tab w:val="num" w:pos="5760"/>
        </w:tabs>
        <w:ind w:left="5760" w:hanging="360"/>
      </w:pPr>
      <w:rPr>
        <w:rFonts w:ascii="Symbol" w:hAnsi="Symbol"/>
      </w:rPr>
    </w:lvl>
    <w:lvl w:ilvl="8">
      <w:start w:val="1"/>
      <w:numFmt w:val="bullet"/>
      <w:lvlText w:val=""/>
      <w:lvlJc w:val="right"/>
      <w:pPr>
        <w:tabs>
          <w:tab w:val="num" w:pos="6480"/>
        </w:tabs>
        <w:ind w:left="6480" w:hanging="180"/>
      </w:pPr>
      <w:rPr>
        <w:rFonts w:ascii="Symbol" w:hAnsi="Symbol"/>
      </w:rPr>
    </w:lvl>
  </w:abstractNum>
  <w:abstractNum w:abstractNumId="16" w15:restartNumberingAfterBreak="0">
    <w:nsid w:val="0000001D"/>
    <w:multiLevelType w:val="singleLevel"/>
    <w:tmpl w:val="10202234"/>
    <w:name w:val="WW8Num29"/>
    <w:lvl w:ilvl="0">
      <w:start w:val="1"/>
      <w:numFmt w:val="decimal"/>
      <w:lvlText w:val="%1."/>
      <w:lvlJc w:val="left"/>
      <w:pPr>
        <w:tabs>
          <w:tab w:val="num" w:pos="786"/>
        </w:tabs>
        <w:ind w:left="786" w:hanging="360"/>
      </w:pPr>
      <w:rPr>
        <w:rFonts w:cs="Arial"/>
        <w:b w:val="0"/>
      </w:rPr>
    </w:lvl>
  </w:abstractNum>
  <w:abstractNum w:abstractNumId="17" w15:restartNumberingAfterBreak="0">
    <w:nsid w:val="00000022"/>
    <w:multiLevelType w:val="multilevel"/>
    <w:tmpl w:val="6142A082"/>
    <w:name w:val="WW8Num34"/>
    <w:lvl w:ilvl="0">
      <w:start w:val="1"/>
      <w:numFmt w:val="decimal"/>
      <w:lvlText w:val="%1)"/>
      <w:lvlJc w:val="left"/>
      <w:pPr>
        <w:tabs>
          <w:tab w:val="num" w:pos="709"/>
        </w:tabs>
        <w:ind w:left="720" w:hanging="360"/>
      </w:pPr>
      <w:rPr>
        <w:rFonts w:ascii="Arial" w:eastAsia="Times New Roman" w:hAnsi="Arial" w:cs="Arial"/>
        <w:i/>
        <w:color w:val="000000"/>
        <w:sz w:val="22"/>
        <w:szCs w:val="22"/>
      </w:rPr>
    </w:lvl>
    <w:lvl w:ilvl="1">
      <w:start w:val="1"/>
      <w:numFmt w:val="lowerLetter"/>
      <w:lvlText w:val="%2)"/>
      <w:lvlJc w:val="left"/>
      <w:pPr>
        <w:tabs>
          <w:tab w:val="num" w:pos="709"/>
        </w:tabs>
        <w:ind w:left="1440" w:hanging="360"/>
      </w:pPr>
      <w:rPr>
        <w:rFonts w:ascii="Arial" w:eastAsia="Times New Roman" w:hAnsi="Arial" w:cs="Arial"/>
        <w:i/>
        <w:color w:val="000000"/>
        <w:sz w:val="22"/>
        <w:szCs w:val="22"/>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00000023"/>
    <w:multiLevelType w:val="multilevel"/>
    <w:tmpl w:val="00000023"/>
    <w:name w:val="WW8Num35"/>
    <w:lvl w:ilvl="0">
      <w:start w:val="1"/>
      <w:numFmt w:val="decimal"/>
      <w:lvlText w:val="%1."/>
      <w:lvlJc w:val="left"/>
      <w:pPr>
        <w:tabs>
          <w:tab w:val="num" w:pos="720"/>
        </w:tabs>
        <w:ind w:left="720" w:hanging="360"/>
      </w:pPr>
      <w:rPr>
        <w:rFonts w:ascii="Arial" w:hAnsi="Arial" w:cs="Arial" w:hint="default"/>
        <w:b w:val="0"/>
        <w:bCs/>
        <w:color w:val="auto"/>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03674117"/>
    <w:multiLevelType w:val="hybridMultilevel"/>
    <w:tmpl w:val="995009B2"/>
    <w:lvl w:ilvl="0" w:tplc="8C3E9A80">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20" w15:restartNumberingAfterBreak="0">
    <w:nsid w:val="04276D4A"/>
    <w:multiLevelType w:val="hybridMultilevel"/>
    <w:tmpl w:val="3DCE5ABC"/>
    <w:lvl w:ilvl="0" w:tplc="C9CAC544">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 w15:restartNumberingAfterBreak="0">
    <w:nsid w:val="093E46CA"/>
    <w:multiLevelType w:val="multilevel"/>
    <w:tmpl w:val="A4EA3E06"/>
    <w:lvl w:ilvl="0">
      <w:start w:val="1"/>
      <w:numFmt w:val="decimal"/>
      <w:lvlText w:val="%1."/>
      <w:lvlJc w:val="left"/>
      <w:pPr>
        <w:tabs>
          <w:tab w:val="num" w:pos="708"/>
        </w:tabs>
        <w:ind w:left="720" w:hanging="360"/>
      </w:pPr>
      <w:rPr>
        <w:b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22" w15:restartNumberingAfterBreak="0">
    <w:nsid w:val="0BAC6FD0"/>
    <w:multiLevelType w:val="hybridMultilevel"/>
    <w:tmpl w:val="EBC6CF46"/>
    <w:lvl w:ilvl="0" w:tplc="75B06D20">
      <w:start w:val="1"/>
      <w:numFmt w:val="decimal"/>
      <w:lvlText w:val="%1)"/>
      <w:lvlJc w:val="left"/>
      <w:pPr>
        <w:ind w:left="1146" w:hanging="360"/>
      </w:pPr>
      <w:rPr>
        <w:b w:val="0"/>
        <w:i w:val="0"/>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23" w15:restartNumberingAfterBreak="0">
    <w:nsid w:val="10177399"/>
    <w:multiLevelType w:val="hybridMultilevel"/>
    <w:tmpl w:val="3A82D82E"/>
    <w:lvl w:ilvl="0" w:tplc="1D76BF76">
      <w:start w:val="1"/>
      <w:numFmt w:val="decimal"/>
      <w:lvlText w:val="%1."/>
      <w:lvlJc w:val="left"/>
      <w:pPr>
        <w:ind w:left="502" w:hanging="360"/>
      </w:pPr>
      <w:rPr>
        <w:sz w:val="22"/>
        <w:szCs w:val="22"/>
      </w:rPr>
    </w:lvl>
    <w:lvl w:ilvl="1" w:tplc="7442AC3A">
      <w:start w:val="1"/>
      <w:numFmt w:val="bullet"/>
      <w:lvlText w:val=""/>
      <w:lvlJc w:val="left"/>
      <w:pPr>
        <w:ind w:left="1222" w:hanging="360"/>
      </w:pPr>
      <w:rPr>
        <w:rFonts w:ascii="Symbol" w:eastAsia="Times New Roman" w:hAnsi="Symbol" w:cs="Arial" w:hint="default"/>
      </w:rPr>
    </w:lvl>
    <w:lvl w:ilvl="2" w:tplc="8F52EA8E">
      <w:start w:val="1"/>
      <w:numFmt w:val="decimal"/>
      <w:lvlText w:val="%3."/>
      <w:lvlJc w:val="left"/>
      <w:pPr>
        <w:tabs>
          <w:tab w:val="num" w:pos="2160"/>
        </w:tabs>
        <w:ind w:left="2160" w:hanging="360"/>
      </w:pPr>
      <w:rPr>
        <w:rFonts w:ascii="Arial" w:hAnsi="Arial" w:cs="Arial" w:hint="default"/>
      </w:r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4" w15:restartNumberingAfterBreak="0">
    <w:nsid w:val="10937C06"/>
    <w:multiLevelType w:val="hybridMultilevel"/>
    <w:tmpl w:val="93CED7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644"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1C20045"/>
    <w:multiLevelType w:val="hybridMultilevel"/>
    <w:tmpl w:val="B2923A78"/>
    <w:lvl w:ilvl="0" w:tplc="81006B70">
      <w:start w:val="1"/>
      <w:numFmt w:val="decimal"/>
      <w:lvlText w:val="%1)"/>
      <w:lvlJc w:val="left"/>
      <w:pPr>
        <w:ind w:left="720" w:hanging="360"/>
      </w:pPr>
      <w:rPr>
        <w:b w:val="0"/>
        <w:i w:val="0"/>
        <w:color w:val="auto"/>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6" w15:restartNumberingAfterBreak="0">
    <w:nsid w:val="179C632E"/>
    <w:multiLevelType w:val="multilevel"/>
    <w:tmpl w:val="932C9D68"/>
    <w:lvl w:ilvl="0">
      <w:start w:val="1"/>
      <w:numFmt w:val="decimal"/>
      <w:lvlText w:val="%1."/>
      <w:lvlJc w:val="left"/>
      <w:pPr>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7" w15:restartNumberingAfterBreak="0">
    <w:nsid w:val="19A342E6"/>
    <w:multiLevelType w:val="hybridMultilevel"/>
    <w:tmpl w:val="F232ECF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630C263C">
      <w:start w:val="1"/>
      <w:numFmt w:val="decimal"/>
      <w:lvlText w:val="%4)"/>
      <w:lvlJc w:val="left"/>
      <w:pPr>
        <w:ind w:left="2880" w:hanging="360"/>
      </w:pPr>
      <w:rPr>
        <w:b w:val="0"/>
        <w:bCs/>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1A5A314D"/>
    <w:multiLevelType w:val="hybridMultilevel"/>
    <w:tmpl w:val="F00E06C2"/>
    <w:lvl w:ilvl="0" w:tplc="850ECD80">
      <w:start w:val="1"/>
      <w:numFmt w:val="decimal"/>
      <w:lvlText w:val="%1)"/>
      <w:lvlJc w:val="left"/>
      <w:pPr>
        <w:ind w:left="720" w:hanging="360"/>
      </w:pPr>
      <w:rPr>
        <w:rFonts w:hint="default"/>
        <w:i w:val="0"/>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9" w15:restartNumberingAfterBreak="0">
    <w:nsid w:val="1A5F52CB"/>
    <w:multiLevelType w:val="hybridMultilevel"/>
    <w:tmpl w:val="3E024CE2"/>
    <w:lvl w:ilvl="0" w:tplc="D944B23E">
      <w:start w:val="1"/>
      <w:numFmt w:val="bullet"/>
      <w:lvlText w:val="−"/>
      <w:lvlJc w:val="left"/>
      <w:pPr>
        <w:ind w:left="1146" w:hanging="360"/>
      </w:pPr>
      <w:rPr>
        <w:rFonts w:ascii="Times New Roman" w:hAnsi="Times New Roman" w:cs="Times New Roman" w:hint="default"/>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30" w15:restartNumberingAfterBreak="0">
    <w:nsid w:val="1B166436"/>
    <w:multiLevelType w:val="hybridMultilevel"/>
    <w:tmpl w:val="5246D5A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1C483BDB"/>
    <w:multiLevelType w:val="hybridMultilevel"/>
    <w:tmpl w:val="E5720526"/>
    <w:lvl w:ilvl="0" w:tplc="0415000F">
      <w:start w:val="1"/>
      <w:numFmt w:val="decimal"/>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32" w15:restartNumberingAfterBreak="0">
    <w:nsid w:val="1FC461B3"/>
    <w:multiLevelType w:val="hybridMultilevel"/>
    <w:tmpl w:val="98348CA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44A6E36"/>
    <w:multiLevelType w:val="multilevel"/>
    <w:tmpl w:val="5D68BAD4"/>
    <w:lvl w:ilvl="0">
      <w:start w:val="1"/>
      <w:numFmt w:val="decimal"/>
      <w:lvlText w:val="%1."/>
      <w:lvlJc w:val="left"/>
      <w:pPr>
        <w:tabs>
          <w:tab w:val="num" w:pos="708"/>
        </w:tabs>
        <w:ind w:left="720" w:hanging="360"/>
      </w:pPr>
      <w:rPr>
        <w:b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34" w15:restartNumberingAfterBreak="0">
    <w:nsid w:val="24F86780"/>
    <w:multiLevelType w:val="hybridMultilevel"/>
    <w:tmpl w:val="DD7EDA98"/>
    <w:lvl w:ilvl="0" w:tplc="04150001">
      <w:start w:val="1"/>
      <w:numFmt w:val="bullet"/>
      <w:lvlText w:val=""/>
      <w:lvlJc w:val="left"/>
      <w:pPr>
        <w:ind w:left="1003" w:hanging="360"/>
      </w:pPr>
      <w:rPr>
        <w:rFonts w:ascii="Symbol" w:hAnsi="Symbol" w:hint="default"/>
      </w:rPr>
    </w:lvl>
    <w:lvl w:ilvl="1" w:tplc="04150003" w:tentative="1">
      <w:start w:val="1"/>
      <w:numFmt w:val="bullet"/>
      <w:lvlText w:val="o"/>
      <w:lvlJc w:val="left"/>
      <w:pPr>
        <w:ind w:left="1723" w:hanging="360"/>
      </w:pPr>
      <w:rPr>
        <w:rFonts w:ascii="Courier New" w:hAnsi="Courier New" w:cs="Courier New" w:hint="default"/>
      </w:rPr>
    </w:lvl>
    <w:lvl w:ilvl="2" w:tplc="04150005" w:tentative="1">
      <w:start w:val="1"/>
      <w:numFmt w:val="bullet"/>
      <w:lvlText w:val=""/>
      <w:lvlJc w:val="left"/>
      <w:pPr>
        <w:ind w:left="2443" w:hanging="360"/>
      </w:pPr>
      <w:rPr>
        <w:rFonts w:ascii="Wingdings" w:hAnsi="Wingdings" w:hint="default"/>
      </w:rPr>
    </w:lvl>
    <w:lvl w:ilvl="3" w:tplc="04150001" w:tentative="1">
      <w:start w:val="1"/>
      <w:numFmt w:val="bullet"/>
      <w:lvlText w:val=""/>
      <w:lvlJc w:val="left"/>
      <w:pPr>
        <w:ind w:left="3163" w:hanging="360"/>
      </w:pPr>
      <w:rPr>
        <w:rFonts w:ascii="Symbol" w:hAnsi="Symbol" w:hint="default"/>
      </w:rPr>
    </w:lvl>
    <w:lvl w:ilvl="4" w:tplc="04150003" w:tentative="1">
      <w:start w:val="1"/>
      <w:numFmt w:val="bullet"/>
      <w:lvlText w:val="o"/>
      <w:lvlJc w:val="left"/>
      <w:pPr>
        <w:ind w:left="3883" w:hanging="360"/>
      </w:pPr>
      <w:rPr>
        <w:rFonts w:ascii="Courier New" w:hAnsi="Courier New" w:cs="Courier New" w:hint="default"/>
      </w:rPr>
    </w:lvl>
    <w:lvl w:ilvl="5" w:tplc="04150005" w:tentative="1">
      <w:start w:val="1"/>
      <w:numFmt w:val="bullet"/>
      <w:lvlText w:val=""/>
      <w:lvlJc w:val="left"/>
      <w:pPr>
        <w:ind w:left="4603" w:hanging="360"/>
      </w:pPr>
      <w:rPr>
        <w:rFonts w:ascii="Wingdings" w:hAnsi="Wingdings" w:hint="default"/>
      </w:rPr>
    </w:lvl>
    <w:lvl w:ilvl="6" w:tplc="04150001" w:tentative="1">
      <w:start w:val="1"/>
      <w:numFmt w:val="bullet"/>
      <w:lvlText w:val=""/>
      <w:lvlJc w:val="left"/>
      <w:pPr>
        <w:ind w:left="5323" w:hanging="360"/>
      </w:pPr>
      <w:rPr>
        <w:rFonts w:ascii="Symbol" w:hAnsi="Symbol" w:hint="default"/>
      </w:rPr>
    </w:lvl>
    <w:lvl w:ilvl="7" w:tplc="04150003" w:tentative="1">
      <w:start w:val="1"/>
      <w:numFmt w:val="bullet"/>
      <w:lvlText w:val="o"/>
      <w:lvlJc w:val="left"/>
      <w:pPr>
        <w:ind w:left="6043" w:hanging="360"/>
      </w:pPr>
      <w:rPr>
        <w:rFonts w:ascii="Courier New" w:hAnsi="Courier New" w:cs="Courier New" w:hint="default"/>
      </w:rPr>
    </w:lvl>
    <w:lvl w:ilvl="8" w:tplc="04150005" w:tentative="1">
      <w:start w:val="1"/>
      <w:numFmt w:val="bullet"/>
      <w:lvlText w:val=""/>
      <w:lvlJc w:val="left"/>
      <w:pPr>
        <w:ind w:left="6763" w:hanging="360"/>
      </w:pPr>
      <w:rPr>
        <w:rFonts w:ascii="Wingdings" w:hAnsi="Wingdings" w:hint="default"/>
      </w:rPr>
    </w:lvl>
  </w:abstractNum>
  <w:abstractNum w:abstractNumId="35" w15:restartNumberingAfterBreak="0">
    <w:nsid w:val="269B5401"/>
    <w:multiLevelType w:val="hybridMultilevel"/>
    <w:tmpl w:val="22D0E524"/>
    <w:lvl w:ilvl="0" w:tplc="21B81C98">
      <w:start w:val="1"/>
      <w:numFmt w:val="decimal"/>
      <w:lvlText w:val="%1."/>
      <w:lvlJc w:val="left"/>
      <w:pPr>
        <w:ind w:left="720" w:hanging="360"/>
      </w:pPr>
      <w:rPr>
        <w:rFonts w:hint="default"/>
        <w:b w:val="0"/>
        <w:i w:val="0"/>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6" w15:restartNumberingAfterBreak="0">
    <w:nsid w:val="2AB63B30"/>
    <w:multiLevelType w:val="multilevel"/>
    <w:tmpl w:val="71A6656C"/>
    <w:lvl w:ilvl="0">
      <w:start w:val="1"/>
      <w:numFmt w:val="decimal"/>
      <w:lvlText w:val="%1."/>
      <w:lvlJc w:val="left"/>
      <w:pPr>
        <w:tabs>
          <w:tab w:val="num" w:pos="708"/>
        </w:tabs>
        <w:ind w:left="720" w:hanging="360"/>
      </w:pPr>
      <w:rPr>
        <w:b w:val="0"/>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37" w15:restartNumberingAfterBreak="0">
    <w:nsid w:val="2F6D15D5"/>
    <w:multiLevelType w:val="hybridMultilevel"/>
    <w:tmpl w:val="2C1CB7B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2BC40BE">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B218CFC0">
      <w:start w:val="1"/>
      <w:numFmt w:val="decimal"/>
      <w:lvlText w:val="%7."/>
      <w:lvlJc w:val="left"/>
      <w:pPr>
        <w:ind w:left="5040" w:hanging="360"/>
      </w:pPr>
      <w:rPr>
        <w:color w:val="auto"/>
      </w:r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17D5504"/>
    <w:multiLevelType w:val="hybridMultilevel"/>
    <w:tmpl w:val="083406E0"/>
    <w:lvl w:ilvl="0" w:tplc="0415000F">
      <w:start w:val="1"/>
      <w:numFmt w:val="decimal"/>
      <w:lvlText w:val="%1."/>
      <w:lvlJc w:val="left"/>
      <w:pPr>
        <w:ind w:left="720" w:hanging="360"/>
      </w:pPr>
      <w:rPr>
        <w:b w:val="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9" w15:restartNumberingAfterBreak="0">
    <w:nsid w:val="3241332A"/>
    <w:multiLevelType w:val="multilevel"/>
    <w:tmpl w:val="1FA2DA10"/>
    <w:lvl w:ilvl="0">
      <w:start w:val="1"/>
      <w:numFmt w:val="decimal"/>
      <w:lvlText w:val="%1."/>
      <w:lvlJc w:val="left"/>
      <w:pPr>
        <w:tabs>
          <w:tab w:val="num" w:pos="0"/>
        </w:tabs>
        <w:ind w:left="0" w:firstLine="0"/>
      </w:pPr>
      <w:rPr>
        <w:strike w:val="0"/>
        <w:sz w:val="22"/>
        <w:szCs w:val="22"/>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0" w15:restartNumberingAfterBreak="0">
    <w:nsid w:val="328F4303"/>
    <w:multiLevelType w:val="hybridMultilevel"/>
    <w:tmpl w:val="0E06743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330638AE"/>
    <w:multiLevelType w:val="hybridMultilevel"/>
    <w:tmpl w:val="7AE28B7A"/>
    <w:lvl w:ilvl="0" w:tplc="30CED05E">
      <w:start w:val="1"/>
      <w:numFmt w:val="decimal"/>
      <w:lvlText w:val="%1)"/>
      <w:lvlJc w:val="left"/>
      <w:pPr>
        <w:ind w:left="1146" w:hanging="360"/>
      </w:pPr>
      <w:rPr>
        <w:rFonts w:hint="default"/>
        <w:b w:val="0"/>
        <w:i w:val="0"/>
        <w:color w:val="auto"/>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42" w15:restartNumberingAfterBreak="0">
    <w:nsid w:val="3E7F47C0"/>
    <w:multiLevelType w:val="hybridMultilevel"/>
    <w:tmpl w:val="3A82D82E"/>
    <w:lvl w:ilvl="0" w:tplc="FFFFFFFF">
      <w:start w:val="1"/>
      <w:numFmt w:val="decimal"/>
      <w:lvlText w:val="%1."/>
      <w:lvlJc w:val="left"/>
      <w:pPr>
        <w:ind w:left="502" w:hanging="360"/>
      </w:pPr>
      <w:rPr>
        <w:sz w:val="22"/>
        <w:szCs w:val="22"/>
      </w:rPr>
    </w:lvl>
    <w:lvl w:ilvl="1" w:tplc="FFFFFFFF">
      <w:start w:val="1"/>
      <w:numFmt w:val="bullet"/>
      <w:lvlText w:val=""/>
      <w:lvlJc w:val="left"/>
      <w:pPr>
        <w:ind w:left="1222" w:hanging="360"/>
      </w:pPr>
      <w:rPr>
        <w:rFonts w:ascii="Symbol" w:eastAsia="Times New Roman" w:hAnsi="Symbol" w:cs="Arial" w:hint="default"/>
      </w:rPr>
    </w:lvl>
    <w:lvl w:ilvl="2" w:tplc="FFFFFFFF">
      <w:start w:val="1"/>
      <w:numFmt w:val="decimal"/>
      <w:lvlText w:val="%3."/>
      <w:lvlJc w:val="left"/>
      <w:pPr>
        <w:tabs>
          <w:tab w:val="num" w:pos="2160"/>
        </w:tabs>
        <w:ind w:left="2160" w:hanging="360"/>
      </w:pPr>
      <w:rPr>
        <w:rFonts w:ascii="Arial" w:hAnsi="Arial" w:cs="Arial" w:hint="default"/>
      </w:r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3" w15:restartNumberingAfterBreak="0">
    <w:nsid w:val="43BB3273"/>
    <w:multiLevelType w:val="hybridMultilevel"/>
    <w:tmpl w:val="B0E26E64"/>
    <w:lvl w:ilvl="0" w:tplc="793EA116">
      <w:start w:val="1"/>
      <w:numFmt w:val="decimal"/>
      <w:lvlText w:val="%1."/>
      <w:lvlJc w:val="left"/>
      <w:pPr>
        <w:ind w:left="720" w:hanging="360"/>
      </w:pPr>
      <w:rPr>
        <w:rFonts w:ascii="Arial" w:hAnsi="Arial" w:cs="Arial" w:hint="default"/>
        <w:b w:val="0"/>
        <w:sz w:val="22"/>
        <w:szCs w:val="22"/>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4" w15:restartNumberingAfterBreak="0">
    <w:nsid w:val="49BB51F3"/>
    <w:multiLevelType w:val="hybridMultilevel"/>
    <w:tmpl w:val="CD221584"/>
    <w:lvl w:ilvl="0" w:tplc="B336B5B2">
      <w:start w:val="1"/>
      <w:numFmt w:val="decimal"/>
      <w:lvlText w:val="%1."/>
      <w:lvlJc w:val="left"/>
      <w:pPr>
        <w:ind w:left="720" w:hanging="360"/>
      </w:pPr>
      <w:rPr>
        <w:b w:val="0"/>
        <w:bCs w:val="0"/>
        <w:i w:val="0"/>
        <w:color w:val="auto"/>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5" w15:restartNumberingAfterBreak="0">
    <w:nsid w:val="4C8370DB"/>
    <w:multiLevelType w:val="hybridMultilevel"/>
    <w:tmpl w:val="39FA9C34"/>
    <w:lvl w:ilvl="0" w:tplc="04150001">
      <w:start w:val="1"/>
      <w:numFmt w:val="decimal"/>
      <w:lvlText w:val="%1."/>
      <w:lvlJc w:val="left"/>
      <w:pPr>
        <w:ind w:left="720" w:hanging="360"/>
      </w:pPr>
      <w:rPr>
        <w:b w:val="0"/>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6" w15:restartNumberingAfterBreak="0">
    <w:nsid w:val="513E76BC"/>
    <w:multiLevelType w:val="hybridMultilevel"/>
    <w:tmpl w:val="C2F2703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55E21546"/>
    <w:multiLevelType w:val="hybridMultilevel"/>
    <w:tmpl w:val="C7EADC50"/>
    <w:lvl w:ilvl="0" w:tplc="646853CA">
      <w:start w:val="1"/>
      <w:numFmt w:val="lowerLetter"/>
      <w:lvlText w:val="%1)"/>
      <w:lvlJc w:val="left"/>
      <w:pPr>
        <w:ind w:left="2160" w:hanging="360"/>
      </w:pPr>
      <w:rPr>
        <w:rFonts w:ascii="Arial" w:eastAsia="Times New Roman" w:hAnsi="Arial" w:cs="Arial"/>
      </w:rPr>
    </w:lvl>
    <w:lvl w:ilvl="1" w:tplc="04150017">
      <w:start w:val="1"/>
      <w:numFmt w:val="lowerLetter"/>
      <w:lvlText w:val="%2)"/>
      <w:lvlJc w:val="left"/>
      <w:pPr>
        <w:ind w:left="2880" w:hanging="360"/>
      </w:pPr>
    </w:lvl>
    <w:lvl w:ilvl="2" w:tplc="403EFA30">
      <w:start w:val="6"/>
      <w:numFmt w:val="decimal"/>
      <w:lvlText w:val="%3."/>
      <w:lvlJc w:val="left"/>
      <w:pPr>
        <w:ind w:left="3780" w:hanging="360"/>
      </w:pPr>
      <w:rPr>
        <w:rFonts w:hint="default"/>
      </w:rPr>
    </w:lvl>
    <w:lvl w:ilvl="3" w:tplc="0415000F" w:tentative="1">
      <w:start w:val="1"/>
      <w:numFmt w:val="decimal"/>
      <w:lvlText w:val="%4."/>
      <w:lvlJc w:val="left"/>
      <w:pPr>
        <w:ind w:left="4320" w:hanging="360"/>
      </w:pPr>
    </w:lvl>
    <w:lvl w:ilvl="4" w:tplc="04150019" w:tentative="1">
      <w:start w:val="1"/>
      <w:numFmt w:val="lowerLetter"/>
      <w:lvlText w:val="%5."/>
      <w:lvlJc w:val="left"/>
      <w:pPr>
        <w:ind w:left="5040" w:hanging="360"/>
      </w:pPr>
    </w:lvl>
    <w:lvl w:ilvl="5" w:tplc="0415001B" w:tentative="1">
      <w:start w:val="1"/>
      <w:numFmt w:val="lowerRoman"/>
      <w:lvlText w:val="%6."/>
      <w:lvlJc w:val="right"/>
      <w:pPr>
        <w:ind w:left="5760" w:hanging="180"/>
      </w:pPr>
    </w:lvl>
    <w:lvl w:ilvl="6" w:tplc="0415000F">
      <w:start w:val="1"/>
      <w:numFmt w:val="decimal"/>
      <w:lvlText w:val="%7."/>
      <w:lvlJc w:val="left"/>
      <w:pPr>
        <w:ind w:left="6480" w:hanging="360"/>
      </w:pPr>
    </w:lvl>
    <w:lvl w:ilvl="7" w:tplc="04150019" w:tentative="1">
      <w:start w:val="1"/>
      <w:numFmt w:val="lowerLetter"/>
      <w:lvlText w:val="%8."/>
      <w:lvlJc w:val="left"/>
      <w:pPr>
        <w:ind w:left="7200" w:hanging="360"/>
      </w:pPr>
    </w:lvl>
    <w:lvl w:ilvl="8" w:tplc="0415001B" w:tentative="1">
      <w:start w:val="1"/>
      <w:numFmt w:val="lowerRoman"/>
      <w:lvlText w:val="%9."/>
      <w:lvlJc w:val="right"/>
      <w:pPr>
        <w:ind w:left="7920" w:hanging="180"/>
      </w:pPr>
    </w:lvl>
  </w:abstractNum>
  <w:abstractNum w:abstractNumId="48" w15:restartNumberingAfterBreak="0">
    <w:nsid w:val="56B05945"/>
    <w:multiLevelType w:val="multilevel"/>
    <w:tmpl w:val="C0E80402"/>
    <w:lvl w:ilvl="0">
      <w:start w:val="1"/>
      <w:numFmt w:val="decimal"/>
      <w:lvlText w:val="%1."/>
      <w:lvlJc w:val="left"/>
      <w:pPr>
        <w:ind w:left="360" w:hanging="360"/>
      </w:pPr>
      <w:rPr>
        <w:b w:val="0"/>
      </w:r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15:restartNumberingAfterBreak="0">
    <w:nsid w:val="58D47CD9"/>
    <w:multiLevelType w:val="hybridMultilevel"/>
    <w:tmpl w:val="BE2E6A9E"/>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50" w15:restartNumberingAfterBreak="0">
    <w:nsid w:val="5C822C6D"/>
    <w:multiLevelType w:val="hybridMultilevel"/>
    <w:tmpl w:val="03D8F1DA"/>
    <w:name w:val="WW8Num2325"/>
    <w:lvl w:ilvl="0" w:tplc="04150011">
      <w:start w:val="1"/>
      <w:numFmt w:val="decimal"/>
      <w:lvlText w:val="%1)"/>
      <w:lvlJc w:val="left"/>
      <w:pPr>
        <w:tabs>
          <w:tab w:val="num" w:pos="360"/>
        </w:tabs>
        <w:ind w:left="36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1" w15:restartNumberingAfterBreak="0">
    <w:nsid w:val="654F593B"/>
    <w:multiLevelType w:val="hybridMultilevel"/>
    <w:tmpl w:val="B9EAD3B8"/>
    <w:lvl w:ilvl="0" w:tplc="DFBCC818">
      <w:start w:val="1"/>
      <w:numFmt w:val="decimal"/>
      <w:lvlText w:val="%1."/>
      <w:lvlJc w:val="left"/>
      <w:pPr>
        <w:ind w:left="1996" w:hanging="360"/>
      </w:pPr>
      <w:rPr>
        <w:b w:val="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2" w15:restartNumberingAfterBreak="0">
    <w:nsid w:val="6A3C4E63"/>
    <w:multiLevelType w:val="hybridMultilevel"/>
    <w:tmpl w:val="D910F7E6"/>
    <w:lvl w:ilvl="0" w:tplc="96B293AC">
      <w:start w:val="1"/>
      <w:numFmt w:val="decimal"/>
      <w:lvlText w:val="%1)"/>
      <w:lvlJc w:val="left"/>
      <w:pPr>
        <w:ind w:left="1074" w:hanging="360"/>
      </w:pPr>
      <w:rPr>
        <w:rFonts w:hint="default"/>
        <w:sz w:val="22"/>
      </w:rPr>
    </w:lvl>
    <w:lvl w:ilvl="1" w:tplc="04150019" w:tentative="1">
      <w:start w:val="1"/>
      <w:numFmt w:val="lowerLetter"/>
      <w:lvlText w:val="%2."/>
      <w:lvlJc w:val="left"/>
      <w:pPr>
        <w:ind w:left="1794" w:hanging="360"/>
      </w:pPr>
    </w:lvl>
    <w:lvl w:ilvl="2" w:tplc="0415001B" w:tentative="1">
      <w:start w:val="1"/>
      <w:numFmt w:val="lowerRoman"/>
      <w:lvlText w:val="%3."/>
      <w:lvlJc w:val="right"/>
      <w:pPr>
        <w:ind w:left="2514" w:hanging="180"/>
      </w:pPr>
    </w:lvl>
    <w:lvl w:ilvl="3" w:tplc="0415000F" w:tentative="1">
      <w:start w:val="1"/>
      <w:numFmt w:val="decimal"/>
      <w:lvlText w:val="%4."/>
      <w:lvlJc w:val="left"/>
      <w:pPr>
        <w:ind w:left="3234" w:hanging="360"/>
      </w:pPr>
    </w:lvl>
    <w:lvl w:ilvl="4" w:tplc="04150019" w:tentative="1">
      <w:start w:val="1"/>
      <w:numFmt w:val="lowerLetter"/>
      <w:lvlText w:val="%5."/>
      <w:lvlJc w:val="left"/>
      <w:pPr>
        <w:ind w:left="3954" w:hanging="360"/>
      </w:pPr>
    </w:lvl>
    <w:lvl w:ilvl="5" w:tplc="0415001B" w:tentative="1">
      <w:start w:val="1"/>
      <w:numFmt w:val="lowerRoman"/>
      <w:lvlText w:val="%6."/>
      <w:lvlJc w:val="right"/>
      <w:pPr>
        <w:ind w:left="4674" w:hanging="180"/>
      </w:pPr>
    </w:lvl>
    <w:lvl w:ilvl="6" w:tplc="0415000F" w:tentative="1">
      <w:start w:val="1"/>
      <w:numFmt w:val="decimal"/>
      <w:lvlText w:val="%7."/>
      <w:lvlJc w:val="left"/>
      <w:pPr>
        <w:ind w:left="5394" w:hanging="360"/>
      </w:pPr>
    </w:lvl>
    <w:lvl w:ilvl="7" w:tplc="04150019" w:tentative="1">
      <w:start w:val="1"/>
      <w:numFmt w:val="lowerLetter"/>
      <w:lvlText w:val="%8."/>
      <w:lvlJc w:val="left"/>
      <w:pPr>
        <w:ind w:left="6114" w:hanging="360"/>
      </w:pPr>
    </w:lvl>
    <w:lvl w:ilvl="8" w:tplc="0415001B" w:tentative="1">
      <w:start w:val="1"/>
      <w:numFmt w:val="lowerRoman"/>
      <w:lvlText w:val="%9."/>
      <w:lvlJc w:val="right"/>
      <w:pPr>
        <w:ind w:left="6834" w:hanging="180"/>
      </w:pPr>
    </w:lvl>
  </w:abstractNum>
  <w:abstractNum w:abstractNumId="53" w15:restartNumberingAfterBreak="0">
    <w:nsid w:val="6E4F2BEE"/>
    <w:multiLevelType w:val="hybridMultilevel"/>
    <w:tmpl w:val="49A24106"/>
    <w:lvl w:ilvl="0" w:tplc="D4FA079C">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4" w15:restartNumberingAfterBreak="0">
    <w:nsid w:val="740D6D15"/>
    <w:multiLevelType w:val="hybridMultilevel"/>
    <w:tmpl w:val="61A8DFA0"/>
    <w:lvl w:ilvl="0" w:tplc="0415000F">
      <w:start w:val="1"/>
      <w:numFmt w:val="decimal"/>
      <w:lvlText w:val="%1."/>
      <w:lvlJc w:val="left"/>
      <w:pPr>
        <w:ind w:left="720" w:hanging="360"/>
      </w:pPr>
    </w:lvl>
    <w:lvl w:ilvl="1" w:tplc="B2F85318">
      <w:start w:val="1"/>
      <w:numFmt w:val="decimal"/>
      <w:lvlText w:val="%2."/>
      <w:lvlJc w:val="left"/>
      <w:pPr>
        <w:tabs>
          <w:tab w:val="num" w:pos="786"/>
        </w:tabs>
        <w:ind w:left="786" w:hanging="360"/>
      </w:pPr>
      <w:rPr>
        <w:b w:val="0"/>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5" w15:restartNumberingAfterBreak="0">
    <w:nsid w:val="74936C98"/>
    <w:multiLevelType w:val="hybridMultilevel"/>
    <w:tmpl w:val="ACE8BE50"/>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74BA5EB7"/>
    <w:multiLevelType w:val="multilevel"/>
    <w:tmpl w:val="B4525E94"/>
    <w:styleLink w:val="RTFNum2"/>
    <w:lvl w:ilvl="0">
      <w:start w:val="1"/>
      <w:numFmt w:val="decimal"/>
      <w:lvlText w:val="%1."/>
      <w:lvlJc w:val="left"/>
      <w:pPr>
        <w:ind w:left="720" w:hanging="360"/>
      </w:pPr>
      <w:rPr>
        <w:color w:val="000005"/>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7" w15:restartNumberingAfterBreak="0">
    <w:nsid w:val="75CB4761"/>
    <w:multiLevelType w:val="multilevel"/>
    <w:tmpl w:val="9648B1D2"/>
    <w:lvl w:ilvl="0">
      <w:start w:val="1"/>
      <w:numFmt w:val="decimal"/>
      <w:lvlText w:val="%1."/>
      <w:lvlJc w:val="left"/>
      <w:pPr>
        <w:tabs>
          <w:tab w:val="num" w:pos="708"/>
        </w:tabs>
        <w:ind w:left="720" w:hanging="360"/>
      </w:pPr>
      <w:rPr>
        <w:b w:val="0"/>
        <w:i w:val="0"/>
        <w:iCs w:val="0"/>
        <w:color w:val="auto"/>
        <w:lang w:val="pl-PL"/>
      </w:rPr>
    </w:lvl>
    <w:lvl w:ilvl="1">
      <w:start w:val="1"/>
      <w:numFmt w:val="decimal"/>
      <w:lvlText w:val="%1.%2."/>
      <w:lvlJc w:val="left"/>
      <w:pPr>
        <w:tabs>
          <w:tab w:val="num" w:pos="0"/>
        </w:tabs>
        <w:ind w:left="1146" w:hanging="720"/>
      </w:pPr>
      <w:rPr>
        <w:rFonts w:cs="Arial"/>
      </w:rPr>
    </w:lvl>
    <w:lvl w:ilvl="2">
      <w:start w:val="1"/>
      <w:numFmt w:val="decimal"/>
      <w:lvlText w:val="%1.%2.%3."/>
      <w:lvlJc w:val="left"/>
      <w:pPr>
        <w:tabs>
          <w:tab w:val="num" w:pos="0"/>
        </w:tabs>
        <w:ind w:left="1212" w:hanging="720"/>
      </w:pPr>
      <w:rPr>
        <w:rFonts w:cs="Arial"/>
      </w:rPr>
    </w:lvl>
    <w:lvl w:ilvl="3">
      <w:start w:val="1"/>
      <w:numFmt w:val="decimal"/>
      <w:lvlText w:val="%1.%2.%3.%4."/>
      <w:lvlJc w:val="left"/>
      <w:pPr>
        <w:tabs>
          <w:tab w:val="num" w:pos="0"/>
        </w:tabs>
        <w:ind w:left="1638" w:hanging="1080"/>
      </w:pPr>
      <w:rPr>
        <w:rFonts w:cs="Arial"/>
      </w:rPr>
    </w:lvl>
    <w:lvl w:ilvl="4">
      <w:start w:val="1"/>
      <w:numFmt w:val="decimal"/>
      <w:lvlText w:val="%1.%2.%3.%4.%5."/>
      <w:lvlJc w:val="left"/>
      <w:pPr>
        <w:tabs>
          <w:tab w:val="num" w:pos="0"/>
        </w:tabs>
        <w:ind w:left="1704" w:hanging="1080"/>
      </w:pPr>
      <w:rPr>
        <w:rFonts w:cs="Arial"/>
      </w:rPr>
    </w:lvl>
    <w:lvl w:ilvl="5">
      <w:start w:val="1"/>
      <w:numFmt w:val="decimal"/>
      <w:lvlText w:val="%1.%2.%3.%4.%5.%6."/>
      <w:lvlJc w:val="left"/>
      <w:pPr>
        <w:tabs>
          <w:tab w:val="num" w:pos="0"/>
        </w:tabs>
        <w:ind w:left="2130" w:hanging="1440"/>
      </w:pPr>
      <w:rPr>
        <w:rFonts w:cs="Arial"/>
      </w:rPr>
    </w:lvl>
    <w:lvl w:ilvl="6">
      <w:start w:val="1"/>
      <w:numFmt w:val="decimal"/>
      <w:lvlText w:val="%1.%2.%3.%4.%5.%6.%7."/>
      <w:lvlJc w:val="left"/>
      <w:pPr>
        <w:tabs>
          <w:tab w:val="num" w:pos="0"/>
        </w:tabs>
        <w:ind w:left="2196" w:hanging="1440"/>
      </w:pPr>
      <w:rPr>
        <w:rFonts w:cs="Arial"/>
      </w:rPr>
    </w:lvl>
    <w:lvl w:ilvl="7">
      <w:start w:val="1"/>
      <w:numFmt w:val="decimal"/>
      <w:lvlText w:val="%1.%2.%3.%4.%5.%6.%7.%8."/>
      <w:lvlJc w:val="left"/>
      <w:pPr>
        <w:tabs>
          <w:tab w:val="num" w:pos="0"/>
        </w:tabs>
        <w:ind w:left="2622" w:hanging="1800"/>
      </w:pPr>
      <w:rPr>
        <w:rFonts w:cs="Arial"/>
      </w:rPr>
    </w:lvl>
    <w:lvl w:ilvl="8">
      <w:start w:val="1"/>
      <w:numFmt w:val="decimal"/>
      <w:lvlText w:val="%1.%2.%3.%4.%5.%6.%7.%8.%9."/>
      <w:lvlJc w:val="left"/>
      <w:pPr>
        <w:tabs>
          <w:tab w:val="num" w:pos="0"/>
        </w:tabs>
        <w:ind w:left="2688" w:hanging="1800"/>
      </w:pPr>
      <w:rPr>
        <w:rFonts w:cs="Arial"/>
      </w:rPr>
    </w:lvl>
  </w:abstractNum>
  <w:abstractNum w:abstractNumId="58" w15:restartNumberingAfterBreak="0">
    <w:nsid w:val="7758362E"/>
    <w:multiLevelType w:val="hybridMultilevel"/>
    <w:tmpl w:val="E284643A"/>
    <w:lvl w:ilvl="0" w:tplc="ADD2BBEC">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59" w15:restartNumberingAfterBreak="0">
    <w:nsid w:val="78F531A8"/>
    <w:multiLevelType w:val="multilevel"/>
    <w:tmpl w:val="90A22822"/>
    <w:styleLink w:val="RTFNum3"/>
    <w:lvl w:ilvl="0">
      <w:start w:val="1"/>
      <w:numFmt w:val="none"/>
      <w:lvlText w:val="·%1"/>
      <w:lvlJc w:val="left"/>
      <w:pPr>
        <w:ind w:left="720" w:hanging="360"/>
      </w:pPr>
      <w:rPr>
        <w:rFonts w:ascii="Symbol" w:hAnsi="Symbol"/>
        <w:color w:val="18191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0" w15:restartNumberingAfterBreak="0">
    <w:nsid w:val="7BC469FA"/>
    <w:multiLevelType w:val="hybridMultilevel"/>
    <w:tmpl w:val="5C549A58"/>
    <w:lvl w:ilvl="0" w:tplc="0415000F">
      <w:start w:val="1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7E042F18"/>
    <w:multiLevelType w:val="hybridMultilevel"/>
    <w:tmpl w:val="0D9EE51E"/>
    <w:lvl w:ilvl="0" w:tplc="7CAA026A">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2" w15:restartNumberingAfterBreak="0">
    <w:nsid w:val="7F2C0156"/>
    <w:multiLevelType w:val="hybridMultilevel"/>
    <w:tmpl w:val="A01CCB36"/>
    <w:lvl w:ilvl="0" w:tplc="6D96A804">
      <w:start w:val="1"/>
      <w:numFmt w:val="decimal"/>
      <w:lvlText w:val="%1."/>
      <w:lvlJc w:val="left"/>
      <w:pPr>
        <w:ind w:left="720" w:hanging="360"/>
      </w:pPr>
      <w:rPr>
        <w:b w:val="0"/>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7FC27C3A"/>
    <w:multiLevelType w:val="hybridMultilevel"/>
    <w:tmpl w:val="08CCEC8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410568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62605675">
    <w:abstractNumId w:val="56"/>
  </w:num>
  <w:num w:numId="3" w16cid:durableId="1134372129">
    <w:abstractNumId w:val="59"/>
  </w:num>
  <w:num w:numId="4" w16cid:durableId="1299532385">
    <w:abstractNumId w:val="6"/>
  </w:num>
  <w:num w:numId="5" w16cid:durableId="507254966">
    <w:abstractNumId w:val="23"/>
  </w:num>
  <w:num w:numId="6" w16cid:durableId="1123966670">
    <w:abstractNumId w:val="48"/>
  </w:num>
  <w:num w:numId="7" w16cid:durableId="993412138">
    <w:abstractNumId w:val="4"/>
  </w:num>
  <w:num w:numId="8" w16cid:durableId="171074245">
    <w:abstractNumId w:val="38"/>
  </w:num>
  <w:num w:numId="9" w16cid:durableId="1250693803">
    <w:abstractNumId w:val="36"/>
  </w:num>
  <w:num w:numId="10" w16cid:durableId="726606981">
    <w:abstractNumId w:val="57"/>
  </w:num>
  <w:num w:numId="11" w16cid:durableId="727728984">
    <w:abstractNumId w:val="21"/>
  </w:num>
  <w:num w:numId="12" w16cid:durableId="1048606148">
    <w:abstractNumId w:val="33"/>
  </w:num>
  <w:num w:numId="13" w16cid:durableId="1126701303">
    <w:abstractNumId w:val="35"/>
  </w:num>
  <w:num w:numId="14" w16cid:durableId="1370374285">
    <w:abstractNumId w:val="28"/>
  </w:num>
  <w:num w:numId="15" w16cid:durableId="513150652">
    <w:abstractNumId w:val="29"/>
  </w:num>
  <w:num w:numId="16" w16cid:durableId="1052389122">
    <w:abstractNumId w:val="41"/>
  </w:num>
  <w:num w:numId="17" w16cid:durableId="1491365984">
    <w:abstractNumId w:val="2"/>
    <w:lvlOverride w:ilvl="0">
      <w:startOverride w:val="1"/>
    </w:lvlOverride>
  </w:num>
  <w:num w:numId="18" w16cid:durableId="1597059302">
    <w:abstractNumId w:val="55"/>
  </w:num>
  <w:num w:numId="19" w16cid:durableId="1560047472">
    <w:abstractNumId w:val="34"/>
  </w:num>
  <w:num w:numId="20" w16cid:durableId="19548100">
    <w:abstractNumId w:val="32"/>
  </w:num>
  <w:num w:numId="21" w16cid:durableId="1726222075">
    <w:abstractNumId w:val="30"/>
  </w:num>
  <w:num w:numId="22" w16cid:durableId="1157961247">
    <w:abstractNumId w:val="23"/>
  </w:num>
  <w:num w:numId="23" w16cid:durableId="1378814253">
    <w:abstractNumId w:val="38"/>
  </w:num>
  <w:num w:numId="24" w16cid:durableId="655114924">
    <w:abstractNumId w:val="63"/>
  </w:num>
  <w:num w:numId="25" w16cid:durableId="9899388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4912977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3461423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5639763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2707491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09027205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164963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90849210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11476291">
    <w:abstractNumId w:val="22"/>
    <w:lvlOverride w:ilvl="0">
      <w:startOverride w:val="1"/>
    </w:lvlOverride>
    <w:lvlOverride w:ilvl="1"/>
    <w:lvlOverride w:ilvl="2"/>
    <w:lvlOverride w:ilvl="3"/>
    <w:lvlOverride w:ilvl="4"/>
    <w:lvlOverride w:ilvl="5"/>
    <w:lvlOverride w:ilvl="6"/>
    <w:lvlOverride w:ilvl="7"/>
    <w:lvlOverride w:ilvl="8"/>
  </w:num>
  <w:num w:numId="34" w16cid:durableId="145968574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62022504">
    <w:abstractNumId w:val="24"/>
  </w:num>
  <w:num w:numId="36" w16cid:durableId="523397903">
    <w:abstractNumId w:val="47"/>
  </w:num>
  <w:num w:numId="37" w16cid:durableId="1507668733">
    <w:abstractNumId w:val="37"/>
  </w:num>
  <w:num w:numId="38" w16cid:durableId="580065110">
    <w:abstractNumId w:val="9"/>
  </w:num>
  <w:num w:numId="39" w16cid:durableId="1467240375">
    <w:abstractNumId w:val="60"/>
  </w:num>
  <w:num w:numId="40" w16cid:durableId="201124963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03750139">
    <w:abstractNumId w:val="62"/>
  </w:num>
  <w:num w:numId="42" w16cid:durableId="1008141547">
    <w:abstractNumId w:val="31"/>
  </w:num>
  <w:num w:numId="43" w16cid:durableId="986476439">
    <w:abstractNumId w:val="26"/>
  </w:num>
  <w:num w:numId="44" w16cid:durableId="1271932547">
    <w:abstractNumId w:val="40"/>
  </w:num>
  <w:num w:numId="45" w16cid:durableId="444933184">
    <w:abstractNumId w:val="46"/>
  </w:num>
  <w:num w:numId="46" w16cid:durableId="1647588187">
    <w:abstractNumId w:val="27"/>
  </w:num>
  <w:num w:numId="47" w16cid:durableId="2053537322">
    <w:abstractNumId w:val="53"/>
  </w:num>
  <w:num w:numId="48" w16cid:durableId="1318068672">
    <w:abstractNumId w:val="20"/>
  </w:num>
  <w:num w:numId="49" w16cid:durableId="134496061">
    <w:abstractNumId w:val="49"/>
  </w:num>
  <w:num w:numId="50" w16cid:durableId="1688093928">
    <w:abstractNumId w:val="61"/>
  </w:num>
  <w:num w:numId="51" w16cid:durableId="488446365">
    <w:abstractNumId w:val="58"/>
  </w:num>
  <w:num w:numId="52" w16cid:durableId="1797063752">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299262294">
    <w:abstractNumId w:val="50"/>
  </w:num>
  <w:num w:numId="54" w16cid:durableId="1894732229">
    <w:abstractNumId w:val="51"/>
  </w:num>
  <w:num w:numId="55" w16cid:durableId="1006253741">
    <w:abstractNumId w:val="43"/>
  </w:num>
  <w:num w:numId="56" w16cid:durableId="718747072">
    <w:abstractNumId w:val="52"/>
  </w:num>
  <w:num w:numId="57" w16cid:durableId="851842652">
    <w:abstractNumId w:val="22"/>
  </w:num>
  <w:num w:numId="58" w16cid:durableId="1238440758">
    <w:abstractNumId w:val="42"/>
  </w:num>
  <w:num w:numId="59" w16cid:durableId="2016416917">
    <w:abstractNumId w:val="19"/>
  </w:num>
  <w:num w:numId="60" w16cid:durableId="50482554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F0277"/>
    <w:rsid w:val="00002441"/>
    <w:rsid w:val="00003945"/>
    <w:rsid w:val="00006CC8"/>
    <w:rsid w:val="0000734B"/>
    <w:rsid w:val="00007680"/>
    <w:rsid w:val="000107C7"/>
    <w:rsid w:val="00010CDE"/>
    <w:rsid w:val="00014BD1"/>
    <w:rsid w:val="0001505C"/>
    <w:rsid w:val="00015194"/>
    <w:rsid w:val="00017351"/>
    <w:rsid w:val="000175C7"/>
    <w:rsid w:val="00024107"/>
    <w:rsid w:val="00026ECD"/>
    <w:rsid w:val="00030571"/>
    <w:rsid w:val="00033166"/>
    <w:rsid w:val="00041C80"/>
    <w:rsid w:val="00042289"/>
    <w:rsid w:val="00053ABC"/>
    <w:rsid w:val="00055054"/>
    <w:rsid w:val="0005754A"/>
    <w:rsid w:val="00063201"/>
    <w:rsid w:val="00067370"/>
    <w:rsid w:val="00071F0E"/>
    <w:rsid w:val="00074F84"/>
    <w:rsid w:val="00075DA1"/>
    <w:rsid w:val="00080958"/>
    <w:rsid w:val="00083D00"/>
    <w:rsid w:val="00084B88"/>
    <w:rsid w:val="00084C16"/>
    <w:rsid w:val="00090059"/>
    <w:rsid w:val="00095073"/>
    <w:rsid w:val="00095442"/>
    <w:rsid w:val="00096C1F"/>
    <w:rsid w:val="000B3FEE"/>
    <w:rsid w:val="000C1D99"/>
    <w:rsid w:val="000C26D5"/>
    <w:rsid w:val="000D7BE0"/>
    <w:rsid w:val="000E1167"/>
    <w:rsid w:val="000E371D"/>
    <w:rsid w:val="000F0277"/>
    <w:rsid w:val="000F4737"/>
    <w:rsid w:val="00114991"/>
    <w:rsid w:val="00115D00"/>
    <w:rsid w:val="001226DB"/>
    <w:rsid w:val="00122761"/>
    <w:rsid w:val="0013518D"/>
    <w:rsid w:val="00136667"/>
    <w:rsid w:val="00140894"/>
    <w:rsid w:val="0014321F"/>
    <w:rsid w:val="00143D03"/>
    <w:rsid w:val="0015173D"/>
    <w:rsid w:val="00152620"/>
    <w:rsid w:val="0015612C"/>
    <w:rsid w:val="00161006"/>
    <w:rsid w:val="001621C8"/>
    <w:rsid w:val="00164FE6"/>
    <w:rsid w:val="00165810"/>
    <w:rsid w:val="00165B74"/>
    <w:rsid w:val="001677C2"/>
    <w:rsid w:val="001736F1"/>
    <w:rsid w:val="00174213"/>
    <w:rsid w:val="00176B73"/>
    <w:rsid w:val="00182C17"/>
    <w:rsid w:val="00183B31"/>
    <w:rsid w:val="0018411E"/>
    <w:rsid w:val="0019442D"/>
    <w:rsid w:val="001949F5"/>
    <w:rsid w:val="001A0777"/>
    <w:rsid w:val="001A191B"/>
    <w:rsid w:val="001A1EF6"/>
    <w:rsid w:val="001A2FB9"/>
    <w:rsid w:val="001A42BD"/>
    <w:rsid w:val="001B134D"/>
    <w:rsid w:val="001B24B0"/>
    <w:rsid w:val="001B3C3E"/>
    <w:rsid w:val="001C2813"/>
    <w:rsid w:val="001C53D4"/>
    <w:rsid w:val="001C79D3"/>
    <w:rsid w:val="001D008B"/>
    <w:rsid w:val="001D067D"/>
    <w:rsid w:val="001D12A7"/>
    <w:rsid w:val="001E2783"/>
    <w:rsid w:val="001E6E67"/>
    <w:rsid w:val="001E70FC"/>
    <w:rsid w:val="001F388A"/>
    <w:rsid w:val="001F7818"/>
    <w:rsid w:val="002011B2"/>
    <w:rsid w:val="00201EFC"/>
    <w:rsid w:val="002043DA"/>
    <w:rsid w:val="002061B9"/>
    <w:rsid w:val="00210D25"/>
    <w:rsid w:val="00211A33"/>
    <w:rsid w:val="00212A9E"/>
    <w:rsid w:val="00216328"/>
    <w:rsid w:val="00216B08"/>
    <w:rsid w:val="00220F2E"/>
    <w:rsid w:val="002225E8"/>
    <w:rsid w:val="00225476"/>
    <w:rsid w:val="00230041"/>
    <w:rsid w:val="0023105A"/>
    <w:rsid w:val="00235519"/>
    <w:rsid w:val="00240145"/>
    <w:rsid w:val="00242B32"/>
    <w:rsid w:val="00250B2B"/>
    <w:rsid w:val="00251E75"/>
    <w:rsid w:val="00253668"/>
    <w:rsid w:val="00253A94"/>
    <w:rsid w:val="002542B8"/>
    <w:rsid w:val="00256409"/>
    <w:rsid w:val="00275D49"/>
    <w:rsid w:val="002834DE"/>
    <w:rsid w:val="00284315"/>
    <w:rsid w:val="00290CB4"/>
    <w:rsid w:val="0029763B"/>
    <w:rsid w:val="002A4E16"/>
    <w:rsid w:val="002A7386"/>
    <w:rsid w:val="002B0BF4"/>
    <w:rsid w:val="002B54D2"/>
    <w:rsid w:val="002C2FB7"/>
    <w:rsid w:val="002C598B"/>
    <w:rsid w:val="002D27FC"/>
    <w:rsid w:val="002E233C"/>
    <w:rsid w:val="002E25F3"/>
    <w:rsid w:val="002E5929"/>
    <w:rsid w:val="002E602D"/>
    <w:rsid w:val="002F20A3"/>
    <w:rsid w:val="00301FCE"/>
    <w:rsid w:val="00304AD1"/>
    <w:rsid w:val="003075F3"/>
    <w:rsid w:val="0031138A"/>
    <w:rsid w:val="00312A3A"/>
    <w:rsid w:val="003169F3"/>
    <w:rsid w:val="00327A0D"/>
    <w:rsid w:val="003322AD"/>
    <w:rsid w:val="00337603"/>
    <w:rsid w:val="00345887"/>
    <w:rsid w:val="00347EB5"/>
    <w:rsid w:val="003507D2"/>
    <w:rsid w:val="003548E9"/>
    <w:rsid w:val="00357EDF"/>
    <w:rsid w:val="00360F13"/>
    <w:rsid w:val="00361793"/>
    <w:rsid w:val="00365C5A"/>
    <w:rsid w:val="00366C81"/>
    <w:rsid w:val="003720E6"/>
    <w:rsid w:val="003755C3"/>
    <w:rsid w:val="003922BD"/>
    <w:rsid w:val="00393181"/>
    <w:rsid w:val="003931F3"/>
    <w:rsid w:val="00394B79"/>
    <w:rsid w:val="00395482"/>
    <w:rsid w:val="003A6E6F"/>
    <w:rsid w:val="003B13C2"/>
    <w:rsid w:val="003B1EA1"/>
    <w:rsid w:val="003B26AB"/>
    <w:rsid w:val="003B2750"/>
    <w:rsid w:val="003B4632"/>
    <w:rsid w:val="003C1E2A"/>
    <w:rsid w:val="003C456C"/>
    <w:rsid w:val="003C633B"/>
    <w:rsid w:val="003C6BC8"/>
    <w:rsid w:val="003D5632"/>
    <w:rsid w:val="003E2D22"/>
    <w:rsid w:val="003E4056"/>
    <w:rsid w:val="003E6BD1"/>
    <w:rsid w:val="00402264"/>
    <w:rsid w:val="004125E7"/>
    <w:rsid w:val="00416835"/>
    <w:rsid w:val="004272D2"/>
    <w:rsid w:val="004408A2"/>
    <w:rsid w:val="00446D43"/>
    <w:rsid w:val="004510CF"/>
    <w:rsid w:val="0045141E"/>
    <w:rsid w:val="00453002"/>
    <w:rsid w:val="00457AA9"/>
    <w:rsid w:val="00462DE2"/>
    <w:rsid w:val="0047064F"/>
    <w:rsid w:val="0047200F"/>
    <w:rsid w:val="004738B0"/>
    <w:rsid w:val="00473C76"/>
    <w:rsid w:val="00475CB1"/>
    <w:rsid w:val="00476A0A"/>
    <w:rsid w:val="00477183"/>
    <w:rsid w:val="00482CCD"/>
    <w:rsid w:val="004864F6"/>
    <w:rsid w:val="004868E2"/>
    <w:rsid w:val="00486BA0"/>
    <w:rsid w:val="00493953"/>
    <w:rsid w:val="004971D9"/>
    <w:rsid w:val="004A709D"/>
    <w:rsid w:val="004A7A57"/>
    <w:rsid w:val="004B2859"/>
    <w:rsid w:val="004C23E6"/>
    <w:rsid w:val="004C4DD8"/>
    <w:rsid w:val="004C56D3"/>
    <w:rsid w:val="004C5BA6"/>
    <w:rsid w:val="004D00A1"/>
    <w:rsid w:val="004D7E5A"/>
    <w:rsid w:val="004E321A"/>
    <w:rsid w:val="004E54F7"/>
    <w:rsid w:val="004F0CCC"/>
    <w:rsid w:val="004F13BC"/>
    <w:rsid w:val="004F1E94"/>
    <w:rsid w:val="004F61D0"/>
    <w:rsid w:val="00513A37"/>
    <w:rsid w:val="00514215"/>
    <w:rsid w:val="00515197"/>
    <w:rsid w:val="005167EF"/>
    <w:rsid w:val="00517EA1"/>
    <w:rsid w:val="00522095"/>
    <w:rsid w:val="00523D8B"/>
    <w:rsid w:val="00524F73"/>
    <w:rsid w:val="005306D3"/>
    <w:rsid w:val="00532267"/>
    <w:rsid w:val="0053456B"/>
    <w:rsid w:val="005427A8"/>
    <w:rsid w:val="0054598F"/>
    <w:rsid w:val="00551F76"/>
    <w:rsid w:val="005530AF"/>
    <w:rsid w:val="005531FA"/>
    <w:rsid w:val="005648DC"/>
    <w:rsid w:val="005658AE"/>
    <w:rsid w:val="005671FF"/>
    <w:rsid w:val="00571803"/>
    <w:rsid w:val="00582346"/>
    <w:rsid w:val="005914AE"/>
    <w:rsid w:val="005934C0"/>
    <w:rsid w:val="00594E04"/>
    <w:rsid w:val="0059539D"/>
    <w:rsid w:val="005A08BB"/>
    <w:rsid w:val="005A1C00"/>
    <w:rsid w:val="005A37EF"/>
    <w:rsid w:val="005A5763"/>
    <w:rsid w:val="005A6532"/>
    <w:rsid w:val="005B4802"/>
    <w:rsid w:val="005B76CC"/>
    <w:rsid w:val="005B7F7B"/>
    <w:rsid w:val="005C1396"/>
    <w:rsid w:val="005C322D"/>
    <w:rsid w:val="005C3545"/>
    <w:rsid w:val="005D3072"/>
    <w:rsid w:val="005D707F"/>
    <w:rsid w:val="005E53A6"/>
    <w:rsid w:val="005E5957"/>
    <w:rsid w:val="005E6F18"/>
    <w:rsid w:val="005F303E"/>
    <w:rsid w:val="005F4C5C"/>
    <w:rsid w:val="005F74D1"/>
    <w:rsid w:val="006019CA"/>
    <w:rsid w:val="00604548"/>
    <w:rsid w:val="0060540B"/>
    <w:rsid w:val="00611F22"/>
    <w:rsid w:val="006123A9"/>
    <w:rsid w:val="00615EAE"/>
    <w:rsid w:val="00620C4A"/>
    <w:rsid w:val="00621537"/>
    <w:rsid w:val="00622FB5"/>
    <w:rsid w:val="00625500"/>
    <w:rsid w:val="00625F13"/>
    <w:rsid w:val="00627C85"/>
    <w:rsid w:val="0063047B"/>
    <w:rsid w:val="006372E5"/>
    <w:rsid w:val="006463B2"/>
    <w:rsid w:val="00647D31"/>
    <w:rsid w:val="006611C5"/>
    <w:rsid w:val="00666D3E"/>
    <w:rsid w:val="006674D2"/>
    <w:rsid w:val="00667822"/>
    <w:rsid w:val="00670B95"/>
    <w:rsid w:val="006721F9"/>
    <w:rsid w:val="00672C5D"/>
    <w:rsid w:val="00673F6B"/>
    <w:rsid w:val="006760E6"/>
    <w:rsid w:val="00690138"/>
    <w:rsid w:val="00690DE8"/>
    <w:rsid w:val="0069361D"/>
    <w:rsid w:val="00693F8B"/>
    <w:rsid w:val="00695225"/>
    <w:rsid w:val="00696470"/>
    <w:rsid w:val="006A01B5"/>
    <w:rsid w:val="006A0CCB"/>
    <w:rsid w:val="006A0D87"/>
    <w:rsid w:val="006A2040"/>
    <w:rsid w:val="006A2837"/>
    <w:rsid w:val="006A495F"/>
    <w:rsid w:val="006A740C"/>
    <w:rsid w:val="006A7AFF"/>
    <w:rsid w:val="006B0D16"/>
    <w:rsid w:val="006B4A7B"/>
    <w:rsid w:val="006B6653"/>
    <w:rsid w:val="006C0BDE"/>
    <w:rsid w:val="006C2122"/>
    <w:rsid w:val="006C37F8"/>
    <w:rsid w:val="006C4F79"/>
    <w:rsid w:val="006C572E"/>
    <w:rsid w:val="006C6424"/>
    <w:rsid w:val="006C7639"/>
    <w:rsid w:val="006D39EF"/>
    <w:rsid w:val="006D7B23"/>
    <w:rsid w:val="006E14B9"/>
    <w:rsid w:val="006E1C90"/>
    <w:rsid w:val="006E67C7"/>
    <w:rsid w:val="006F09DC"/>
    <w:rsid w:val="006F4450"/>
    <w:rsid w:val="006F57B2"/>
    <w:rsid w:val="00711AEF"/>
    <w:rsid w:val="00721EE3"/>
    <w:rsid w:val="00724018"/>
    <w:rsid w:val="00724326"/>
    <w:rsid w:val="00731E1D"/>
    <w:rsid w:val="00735D7A"/>
    <w:rsid w:val="00737C5E"/>
    <w:rsid w:val="007405BF"/>
    <w:rsid w:val="00741751"/>
    <w:rsid w:val="00752239"/>
    <w:rsid w:val="007544F6"/>
    <w:rsid w:val="007564EF"/>
    <w:rsid w:val="00757012"/>
    <w:rsid w:val="00764AED"/>
    <w:rsid w:val="00767DB7"/>
    <w:rsid w:val="00770AE0"/>
    <w:rsid w:val="0077329A"/>
    <w:rsid w:val="00775C36"/>
    <w:rsid w:val="0077683E"/>
    <w:rsid w:val="00781DFE"/>
    <w:rsid w:val="00791471"/>
    <w:rsid w:val="0079185F"/>
    <w:rsid w:val="007A040C"/>
    <w:rsid w:val="007A3560"/>
    <w:rsid w:val="007A41CB"/>
    <w:rsid w:val="007A7688"/>
    <w:rsid w:val="007A7F8F"/>
    <w:rsid w:val="007C32EB"/>
    <w:rsid w:val="007C682D"/>
    <w:rsid w:val="007D1F14"/>
    <w:rsid w:val="007E15FA"/>
    <w:rsid w:val="007E2004"/>
    <w:rsid w:val="007E24E9"/>
    <w:rsid w:val="007E4CB4"/>
    <w:rsid w:val="007E5BC0"/>
    <w:rsid w:val="007F0589"/>
    <w:rsid w:val="007F3B30"/>
    <w:rsid w:val="007F79B1"/>
    <w:rsid w:val="007F7A39"/>
    <w:rsid w:val="00805818"/>
    <w:rsid w:val="00807F53"/>
    <w:rsid w:val="00810BA8"/>
    <w:rsid w:val="00810F22"/>
    <w:rsid w:val="00813604"/>
    <w:rsid w:val="00821032"/>
    <w:rsid w:val="0082549E"/>
    <w:rsid w:val="00826CE9"/>
    <w:rsid w:val="00830137"/>
    <w:rsid w:val="00834CC4"/>
    <w:rsid w:val="00835571"/>
    <w:rsid w:val="00836B00"/>
    <w:rsid w:val="00836B64"/>
    <w:rsid w:val="008443F6"/>
    <w:rsid w:val="00847919"/>
    <w:rsid w:val="00847B5C"/>
    <w:rsid w:val="0085540D"/>
    <w:rsid w:val="008630D7"/>
    <w:rsid w:val="008646BE"/>
    <w:rsid w:val="00870764"/>
    <w:rsid w:val="008717B9"/>
    <w:rsid w:val="00874525"/>
    <w:rsid w:val="008811EF"/>
    <w:rsid w:val="00882296"/>
    <w:rsid w:val="008877E5"/>
    <w:rsid w:val="0089153D"/>
    <w:rsid w:val="00891FBC"/>
    <w:rsid w:val="00894CE1"/>
    <w:rsid w:val="0089712E"/>
    <w:rsid w:val="00897BA9"/>
    <w:rsid w:val="008B224F"/>
    <w:rsid w:val="008B60AB"/>
    <w:rsid w:val="008B6AB3"/>
    <w:rsid w:val="008C5BF8"/>
    <w:rsid w:val="008C6F45"/>
    <w:rsid w:val="008C7DF3"/>
    <w:rsid w:val="008D0D7E"/>
    <w:rsid w:val="008D2B1A"/>
    <w:rsid w:val="008D3EEE"/>
    <w:rsid w:val="008E30DD"/>
    <w:rsid w:val="008E3B4E"/>
    <w:rsid w:val="008E4296"/>
    <w:rsid w:val="008E6E25"/>
    <w:rsid w:val="008F0930"/>
    <w:rsid w:val="008F2A0B"/>
    <w:rsid w:val="008F485C"/>
    <w:rsid w:val="008F53E6"/>
    <w:rsid w:val="008F5C3C"/>
    <w:rsid w:val="009056B7"/>
    <w:rsid w:val="00905A9D"/>
    <w:rsid w:val="00910B47"/>
    <w:rsid w:val="00910DF3"/>
    <w:rsid w:val="00911C4A"/>
    <w:rsid w:val="00912793"/>
    <w:rsid w:val="00912D7F"/>
    <w:rsid w:val="00922C3C"/>
    <w:rsid w:val="00924947"/>
    <w:rsid w:val="009254E9"/>
    <w:rsid w:val="009276D0"/>
    <w:rsid w:val="00930B71"/>
    <w:rsid w:val="009315AC"/>
    <w:rsid w:val="009335E5"/>
    <w:rsid w:val="00935500"/>
    <w:rsid w:val="00954C04"/>
    <w:rsid w:val="00960960"/>
    <w:rsid w:val="009610A4"/>
    <w:rsid w:val="00963C48"/>
    <w:rsid w:val="00972444"/>
    <w:rsid w:val="0097292F"/>
    <w:rsid w:val="009737A7"/>
    <w:rsid w:val="009754A2"/>
    <w:rsid w:val="0097684A"/>
    <w:rsid w:val="00982472"/>
    <w:rsid w:val="00984E4D"/>
    <w:rsid w:val="00986285"/>
    <w:rsid w:val="0098676A"/>
    <w:rsid w:val="0098774B"/>
    <w:rsid w:val="009906D1"/>
    <w:rsid w:val="009B0FB7"/>
    <w:rsid w:val="009B2D04"/>
    <w:rsid w:val="009B31B5"/>
    <w:rsid w:val="009B4C2E"/>
    <w:rsid w:val="009B530C"/>
    <w:rsid w:val="009B5B93"/>
    <w:rsid w:val="009B687D"/>
    <w:rsid w:val="009B6CEB"/>
    <w:rsid w:val="009B7A1C"/>
    <w:rsid w:val="009C43F9"/>
    <w:rsid w:val="009C4B8C"/>
    <w:rsid w:val="009C6A68"/>
    <w:rsid w:val="009D4F02"/>
    <w:rsid w:val="009D51ED"/>
    <w:rsid w:val="009D772F"/>
    <w:rsid w:val="009E1DB9"/>
    <w:rsid w:val="009E5FA4"/>
    <w:rsid w:val="009E63EF"/>
    <w:rsid w:val="009F098E"/>
    <w:rsid w:val="009F20CF"/>
    <w:rsid w:val="009F2BDD"/>
    <w:rsid w:val="009F3C74"/>
    <w:rsid w:val="009F774B"/>
    <w:rsid w:val="00A02D01"/>
    <w:rsid w:val="00A03A92"/>
    <w:rsid w:val="00A03BBB"/>
    <w:rsid w:val="00A0718F"/>
    <w:rsid w:val="00A07DBE"/>
    <w:rsid w:val="00A1357A"/>
    <w:rsid w:val="00A13F6A"/>
    <w:rsid w:val="00A24057"/>
    <w:rsid w:val="00A2597F"/>
    <w:rsid w:val="00A25B01"/>
    <w:rsid w:val="00A30959"/>
    <w:rsid w:val="00A34EB5"/>
    <w:rsid w:val="00A353B4"/>
    <w:rsid w:val="00A40B35"/>
    <w:rsid w:val="00A40F42"/>
    <w:rsid w:val="00A42AEF"/>
    <w:rsid w:val="00A43931"/>
    <w:rsid w:val="00A440F5"/>
    <w:rsid w:val="00A4514F"/>
    <w:rsid w:val="00A547F8"/>
    <w:rsid w:val="00A56AE5"/>
    <w:rsid w:val="00A56B1A"/>
    <w:rsid w:val="00A5758E"/>
    <w:rsid w:val="00A64733"/>
    <w:rsid w:val="00A676E3"/>
    <w:rsid w:val="00A739E5"/>
    <w:rsid w:val="00A74DC9"/>
    <w:rsid w:val="00A80FC7"/>
    <w:rsid w:val="00A819FB"/>
    <w:rsid w:val="00A840C7"/>
    <w:rsid w:val="00A8594D"/>
    <w:rsid w:val="00A87E2D"/>
    <w:rsid w:val="00A91C08"/>
    <w:rsid w:val="00A968CE"/>
    <w:rsid w:val="00A97AD1"/>
    <w:rsid w:val="00AA2911"/>
    <w:rsid w:val="00AB1023"/>
    <w:rsid w:val="00AB26D7"/>
    <w:rsid w:val="00AB309D"/>
    <w:rsid w:val="00AB34BB"/>
    <w:rsid w:val="00AB3650"/>
    <w:rsid w:val="00AC7411"/>
    <w:rsid w:val="00AD0F1F"/>
    <w:rsid w:val="00AE0E68"/>
    <w:rsid w:val="00AE18AB"/>
    <w:rsid w:val="00AE7230"/>
    <w:rsid w:val="00AF08AB"/>
    <w:rsid w:val="00AF1262"/>
    <w:rsid w:val="00AF5674"/>
    <w:rsid w:val="00B01FE3"/>
    <w:rsid w:val="00B04AB2"/>
    <w:rsid w:val="00B06D0A"/>
    <w:rsid w:val="00B07CDC"/>
    <w:rsid w:val="00B148C1"/>
    <w:rsid w:val="00B157E0"/>
    <w:rsid w:val="00B211E8"/>
    <w:rsid w:val="00B2455D"/>
    <w:rsid w:val="00B2726F"/>
    <w:rsid w:val="00B311F1"/>
    <w:rsid w:val="00B36475"/>
    <w:rsid w:val="00B36F4D"/>
    <w:rsid w:val="00B4156D"/>
    <w:rsid w:val="00B44F2B"/>
    <w:rsid w:val="00B47FDD"/>
    <w:rsid w:val="00B51541"/>
    <w:rsid w:val="00B5479A"/>
    <w:rsid w:val="00B61D27"/>
    <w:rsid w:val="00B67BED"/>
    <w:rsid w:val="00B70A38"/>
    <w:rsid w:val="00B72C87"/>
    <w:rsid w:val="00B738E9"/>
    <w:rsid w:val="00B930F3"/>
    <w:rsid w:val="00B932D4"/>
    <w:rsid w:val="00B95E87"/>
    <w:rsid w:val="00BA0E12"/>
    <w:rsid w:val="00BA6A08"/>
    <w:rsid w:val="00BB0689"/>
    <w:rsid w:val="00BB100F"/>
    <w:rsid w:val="00BB45EF"/>
    <w:rsid w:val="00BC1700"/>
    <w:rsid w:val="00BC7809"/>
    <w:rsid w:val="00BD10D7"/>
    <w:rsid w:val="00BE4ACD"/>
    <w:rsid w:val="00BF1A8B"/>
    <w:rsid w:val="00BF1E43"/>
    <w:rsid w:val="00BF3E0C"/>
    <w:rsid w:val="00BF4064"/>
    <w:rsid w:val="00BF77C1"/>
    <w:rsid w:val="00C019D3"/>
    <w:rsid w:val="00C0459F"/>
    <w:rsid w:val="00C05F9C"/>
    <w:rsid w:val="00C17A96"/>
    <w:rsid w:val="00C20067"/>
    <w:rsid w:val="00C2025A"/>
    <w:rsid w:val="00C24D6B"/>
    <w:rsid w:val="00C41ED1"/>
    <w:rsid w:val="00C42DDA"/>
    <w:rsid w:val="00C43634"/>
    <w:rsid w:val="00C4365B"/>
    <w:rsid w:val="00C52ABC"/>
    <w:rsid w:val="00C562CC"/>
    <w:rsid w:val="00C56C4B"/>
    <w:rsid w:val="00C6136C"/>
    <w:rsid w:val="00C61F29"/>
    <w:rsid w:val="00C65B72"/>
    <w:rsid w:val="00C65FE9"/>
    <w:rsid w:val="00C70C83"/>
    <w:rsid w:val="00C71D9F"/>
    <w:rsid w:val="00C72E1B"/>
    <w:rsid w:val="00C776C3"/>
    <w:rsid w:val="00C81081"/>
    <w:rsid w:val="00C83926"/>
    <w:rsid w:val="00C85CB9"/>
    <w:rsid w:val="00C90022"/>
    <w:rsid w:val="00C93FF1"/>
    <w:rsid w:val="00CA496F"/>
    <w:rsid w:val="00CB0764"/>
    <w:rsid w:val="00CB53E4"/>
    <w:rsid w:val="00CB597C"/>
    <w:rsid w:val="00CB780B"/>
    <w:rsid w:val="00CC0C50"/>
    <w:rsid w:val="00CC61F2"/>
    <w:rsid w:val="00CC7D0F"/>
    <w:rsid w:val="00CD4AA0"/>
    <w:rsid w:val="00CD4BAE"/>
    <w:rsid w:val="00CD4CBC"/>
    <w:rsid w:val="00CD6F7E"/>
    <w:rsid w:val="00CE52EE"/>
    <w:rsid w:val="00CE6E89"/>
    <w:rsid w:val="00CF3F90"/>
    <w:rsid w:val="00CF6585"/>
    <w:rsid w:val="00D06666"/>
    <w:rsid w:val="00D0687B"/>
    <w:rsid w:val="00D10B3E"/>
    <w:rsid w:val="00D10D2E"/>
    <w:rsid w:val="00D16818"/>
    <w:rsid w:val="00D16EB3"/>
    <w:rsid w:val="00D20D80"/>
    <w:rsid w:val="00D212E3"/>
    <w:rsid w:val="00D26183"/>
    <w:rsid w:val="00D2668B"/>
    <w:rsid w:val="00D32BAF"/>
    <w:rsid w:val="00D36388"/>
    <w:rsid w:val="00D40DFB"/>
    <w:rsid w:val="00D439E6"/>
    <w:rsid w:val="00D516CD"/>
    <w:rsid w:val="00D54B43"/>
    <w:rsid w:val="00D55122"/>
    <w:rsid w:val="00D57128"/>
    <w:rsid w:val="00D60854"/>
    <w:rsid w:val="00D62356"/>
    <w:rsid w:val="00D63F6D"/>
    <w:rsid w:val="00D66EC3"/>
    <w:rsid w:val="00D70A17"/>
    <w:rsid w:val="00D72896"/>
    <w:rsid w:val="00D7534E"/>
    <w:rsid w:val="00D832F9"/>
    <w:rsid w:val="00D9093E"/>
    <w:rsid w:val="00DA209F"/>
    <w:rsid w:val="00DA4583"/>
    <w:rsid w:val="00DB00E9"/>
    <w:rsid w:val="00DC4435"/>
    <w:rsid w:val="00DC4DBB"/>
    <w:rsid w:val="00DC60C4"/>
    <w:rsid w:val="00DC7E3F"/>
    <w:rsid w:val="00DD0C35"/>
    <w:rsid w:val="00DD12AA"/>
    <w:rsid w:val="00DD7ACC"/>
    <w:rsid w:val="00DE0D41"/>
    <w:rsid w:val="00DE7299"/>
    <w:rsid w:val="00DE7603"/>
    <w:rsid w:val="00DE7D8B"/>
    <w:rsid w:val="00DF0DEC"/>
    <w:rsid w:val="00DF2644"/>
    <w:rsid w:val="00DF5311"/>
    <w:rsid w:val="00E0255F"/>
    <w:rsid w:val="00E02E26"/>
    <w:rsid w:val="00E0701A"/>
    <w:rsid w:val="00E07872"/>
    <w:rsid w:val="00E07EAA"/>
    <w:rsid w:val="00E13DE5"/>
    <w:rsid w:val="00E15BF4"/>
    <w:rsid w:val="00E2209D"/>
    <w:rsid w:val="00E2411D"/>
    <w:rsid w:val="00E26B23"/>
    <w:rsid w:val="00E402E3"/>
    <w:rsid w:val="00E4344B"/>
    <w:rsid w:val="00E46437"/>
    <w:rsid w:val="00E465EB"/>
    <w:rsid w:val="00E611CC"/>
    <w:rsid w:val="00E706E1"/>
    <w:rsid w:val="00E719BA"/>
    <w:rsid w:val="00E74008"/>
    <w:rsid w:val="00E83114"/>
    <w:rsid w:val="00E8589E"/>
    <w:rsid w:val="00E92461"/>
    <w:rsid w:val="00EA201F"/>
    <w:rsid w:val="00EA2F7F"/>
    <w:rsid w:val="00EB116E"/>
    <w:rsid w:val="00EB12A8"/>
    <w:rsid w:val="00EB38AD"/>
    <w:rsid w:val="00EB4043"/>
    <w:rsid w:val="00EB4279"/>
    <w:rsid w:val="00EC1316"/>
    <w:rsid w:val="00EC4155"/>
    <w:rsid w:val="00EC4567"/>
    <w:rsid w:val="00EC4C83"/>
    <w:rsid w:val="00ED5F4F"/>
    <w:rsid w:val="00EE0833"/>
    <w:rsid w:val="00EF051A"/>
    <w:rsid w:val="00EF325E"/>
    <w:rsid w:val="00EF54E6"/>
    <w:rsid w:val="00EF6382"/>
    <w:rsid w:val="00F01F42"/>
    <w:rsid w:val="00F0342B"/>
    <w:rsid w:val="00F04640"/>
    <w:rsid w:val="00F06674"/>
    <w:rsid w:val="00F07585"/>
    <w:rsid w:val="00F11B16"/>
    <w:rsid w:val="00F2228C"/>
    <w:rsid w:val="00F2390C"/>
    <w:rsid w:val="00F23AEB"/>
    <w:rsid w:val="00F24150"/>
    <w:rsid w:val="00F24B1D"/>
    <w:rsid w:val="00F2540C"/>
    <w:rsid w:val="00F26DF5"/>
    <w:rsid w:val="00F31698"/>
    <w:rsid w:val="00F356A3"/>
    <w:rsid w:val="00F464B0"/>
    <w:rsid w:val="00F4659F"/>
    <w:rsid w:val="00F56040"/>
    <w:rsid w:val="00F63510"/>
    <w:rsid w:val="00F6358C"/>
    <w:rsid w:val="00F7498A"/>
    <w:rsid w:val="00F82F9A"/>
    <w:rsid w:val="00F851BA"/>
    <w:rsid w:val="00F909CB"/>
    <w:rsid w:val="00F90CC5"/>
    <w:rsid w:val="00F910D2"/>
    <w:rsid w:val="00F927F9"/>
    <w:rsid w:val="00F93344"/>
    <w:rsid w:val="00F94009"/>
    <w:rsid w:val="00F9767C"/>
    <w:rsid w:val="00FA2E5A"/>
    <w:rsid w:val="00FA3290"/>
    <w:rsid w:val="00FA6738"/>
    <w:rsid w:val="00FA77A4"/>
    <w:rsid w:val="00FB04A6"/>
    <w:rsid w:val="00FB3D6A"/>
    <w:rsid w:val="00FC1CE4"/>
    <w:rsid w:val="00FC4546"/>
    <w:rsid w:val="00FC4697"/>
    <w:rsid w:val="00FC73D8"/>
    <w:rsid w:val="00FD1732"/>
    <w:rsid w:val="00FD6422"/>
    <w:rsid w:val="00FE12E4"/>
    <w:rsid w:val="00FE75A8"/>
    <w:rsid w:val="00FF190D"/>
    <w:rsid w:val="00FF49AA"/>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812BFC"/>
  <w15:docId w15:val="{8BBF999C-DD02-4257-91B2-0B46AF01E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F0277"/>
    <w:pPr>
      <w:widowControl w:val="0"/>
      <w:suppressAutoHyphens/>
      <w:spacing w:line="240" w:lineRule="auto"/>
    </w:pPr>
    <w:rPr>
      <w:rFonts w:ascii="Verdana" w:eastAsia="Lucida Sans Unicode" w:hAnsi="Verdana" w:cs="Mangal"/>
      <w:kern w:val="2"/>
      <w:sz w:val="24"/>
      <w:szCs w:val="24"/>
      <w:lang w:eastAsia="hi-IN" w:bidi="hi-IN"/>
    </w:rPr>
  </w:style>
  <w:style w:type="paragraph" w:styleId="Nagwek1">
    <w:name w:val="heading 1"/>
    <w:basedOn w:val="Normalny"/>
    <w:next w:val="Tekstpodstawowy"/>
    <w:link w:val="Nagwek1Znak"/>
    <w:qFormat/>
    <w:rsid w:val="000F0277"/>
    <w:pPr>
      <w:keepNext/>
      <w:numPr>
        <w:numId w:val="1"/>
      </w:numPr>
      <w:shd w:val="clear" w:color="auto" w:fill="FFFFFF"/>
      <w:jc w:val="center"/>
      <w:outlineLvl w:val="0"/>
    </w:pPr>
    <w:rPr>
      <w:rFonts w:ascii="Arial" w:eastAsia="Times New Roman" w:hAnsi="Arial" w:cs="Arial"/>
      <w:b/>
    </w:rPr>
  </w:style>
  <w:style w:type="paragraph" w:styleId="Nagwek2">
    <w:name w:val="heading 2"/>
    <w:basedOn w:val="Normalny"/>
    <w:next w:val="Normalny"/>
    <w:link w:val="Nagwek2Znak"/>
    <w:semiHidden/>
    <w:unhideWhenUsed/>
    <w:qFormat/>
    <w:rsid w:val="000F0277"/>
    <w:pPr>
      <w:keepNext/>
      <w:numPr>
        <w:ilvl w:val="1"/>
        <w:numId w:val="1"/>
      </w:numPr>
      <w:outlineLvl w:val="1"/>
    </w:pPr>
    <w:rPr>
      <w:b/>
    </w:rPr>
  </w:style>
  <w:style w:type="paragraph" w:styleId="Nagwek3">
    <w:name w:val="heading 3"/>
    <w:basedOn w:val="Normalny"/>
    <w:next w:val="Normalny"/>
    <w:link w:val="Nagwek3Znak"/>
    <w:unhideWhenUsed/>
    <w:qFormat/>
    <w:rsid w:val="000F0277"/>
    <w:pPr>
      <w:keepNext/>
      <w:numPr>
        <w:ilvl w:val="2"/>
        <w:numId w:val="1"/>
      </w:numPr>
      <w:spacing w:before="240" w:after="60"/>
      <w:outlineLvl w:val="2"/>
    </w:pPr>
    <w:rPr>
      <w:rFonts w:ascii="Arial" w:eastAsia="Times New Roman" w:hAnsi="Arial" w:cs="Arial"/>
      <w:b/>
      <w:bCs/>
      <w:sz w:val="26"/>
      <w:szCs w:val="26"/>
    </w:rPr>
  </w:style>
  <w:style w:type="paragraph" w:styleId="Nagwek4">
    <w:name w:val="heading 4"/>
    <w:basedOn w:val="Normalny"/>
    <w:next w:val="Normalny"/>
    <w:link w:val="Nagwek4Znak"/>
    <w:semiHidden/>
    <w:unhideWhenUsed/>
    <w:qFormat/>
    <w:rsid w:val="000F0277"/>
    <w:pPr>
      <w:keepNext/>
      <w:numPr>
        <w:ilvl w:val="3"/>
        <w:numId w:val="1"/>
      </w:numPr>
      <w:spacing w:before="240" w:after="60"/>
      <w:outlineLvl w:val="3"/>
    </w:pPr>
    <w:rPr>
      <w:b/>
      <w:bCs/>
      <w:szCs w:val="28"/>
    </w:rPr>
  </w:style>
  <w:style w:type="paragraph" w:styleId="Nagwek6">
    <w:name w:val="heading 6"/>
    <w:basedOn w:val="Normalny"/>
    <w:next w:val="Normalny"/>
    <w:link w:val="Nagwek6Znak"/>
    <w:semiHidden/>
    <w:unhideWhenUsed/>
    <w:qFormat/>
    <w:rsid w:val="000F0277"/>
    <w:pPr>
      <w:numPr>
        <w:ilvl w:val="5"/>
        <w:numId w:val="1"/>
      </w:numPr>
      <w:spacing w:before="240" w:after="60"/>
      <w:outlineLvl w:val="5"/>
    </w:pPr>
    <w:rPr>
      <w:rFonts w:ascii="Times New Roman" w:eastAsia="Times New Roman" w:hAnsi="Times New Roman" w:cs="Times New Roman"/>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0F0277"/>
    <w:rPr>
      <w:rFonts w:ascii="Arial" w:eastAsia="Times New Roman" w:hAnsi="Arial" w:cs="Arial"/>
      <w:b/>
      <w:kern w:val="2"/>
      <w:sz w:val="24"/>
      <w:szCs w:val="24"/>
      <w:shd w:val="clear" w:color="auto" w:fill="FFFFFF"/>
      <w:lang w:eastAsia="hi-IN" w:bidi="hi-IN"/>
    </w:rPr>
  </w:style>
  <w:style w:type="character" w:customStyle="1" w:styleId="Nagwek2Znak">
    <w:name w:val="Nagłówek 2 Znak"/>
    <w:basedOn w:val="Domylnaczcionkaakapitu"/>
    <w:link w:val="Nagwek2"/>
    <w:semiHidden/>
    <w:rsid w:val="000F0277"/>
    <w:rPr>
      <w:rFonts w:ascii="Verdana" w:eastAsia="Lucida Sans Unicode" w:hAnsi="Verdana" w:cs="Mangal"/>
      <w:b/>
      <w:kern w:val="2"/>
      <w:sz w:val="24"/>
      <w:szCs w:val="24"/>
      <w:lang w:eastAsia="hi-IN" w:bidi="hi-IN"/>
    </w:rPr>
  </w:style>
  <w:style w:type="character" w:customStyle="1" w:styleId="Nagwek3Znak">
    <w:name w:val="Nagłówek 3 Znak"/>
    <w:basedOn w:val="Domylnaczcionkaakapitu"/>
    <w:link w:val="Nagwek3"/>
    <w:rsid w:val="000F0277"/>
    <w:rPr>
      <w:rFonts w:ascii="Arial" w:eastAsia="Times New Roman" w:hAnsi="Arial" w:cs="Arial"/>
      <w:b/>
      <w:bCs/>
      <w:kern w:val="2"/>
      <w:sz w:val="26"/>
      <w:szCs w:val="26"/>
      <w:lang w:eastAsia="hi-IN" w:bidi="hi-IN"/>
    </w:rPr>
  </w:style>
  <w:style w:type="character" w:customStyle="1" w:styleId="Nagwek4Znak">
    <w:name w:val="Nagłówek 4 Znak"/>
    <w:basedOn w:val="Domylnaczcionkaakapitu"/>
    <w:link w:val="Nagwek4"/>
    <w:semiHidden/>
    <w:rsid w:val="000F0277"/>
    <w:rPr>
      <w:rFonts w:ascii="Verdana" w:eastAsia="Lucida Sans Unicode" w:hAnsi="Verdana" w:cs="Mangal"/>
      <w:b/>
      <w:bCs/>
      <w:kern w:val="2"/>
      <w:sz w:val="24"/>
      <w:szCs w:val="28"/>
      <w:lang w:eastAsia="hi-IN" w:bidi="hi-IN"/>
    </w:rPr>
  </w:style>
  <w:style w:type="character" w:customStyle="1" w:styleId="Nagwek6Znak">
    <w:name w:val="Nagłówek 6 Znak"/>
    <w:basedOn w:val="Domylnaczcionkaakapitu"/>
    <w:link w:val="Nagwek6"/>
    <w:semiHidden/>
    <w:rsid w:val="000F0277"/>
    <w:rPr>
      <w:rFonts w:ascii="Times New Roman" w:eastAsia="Times New Roman" w:hAnsi="Times New Roman" w:cs="Times New Roman"/>
      <w:b/>
      <w:bCs/>
      <w:kern w:val="2"/>
      <w:sz w:val="24"/>
      <w:szCs w:val="24"/>
      <w:lang w:eastAsia="hi-IN" w:bidi="hi-IN"/>
    </w:rPr>
  </w:style>
  <w:style w:type="character" w:styleId="Hipercze">
    <w:name w:val="Hyperlink"/>
    <w:unhideWhenUsed/>
    <w:rsid w:val="000F0277"/>
    <w:rPr>
      <w:color w:val="000080"/>
      <w:u w:val="single"/>
    </w:rPr>
  </w:style>
  <w:style w:type="character" w:styleId="UyteHipercze">
    <w:name w:val="FollowedHyperlink"/>
    <w:basedOn w:val="Domylnaczcionkaakapitu"/>
    <w:uiPriority w:val="99"/>
    <w:semiHidden/>
    <w:unhideWhenUsed/>
    <w:rsid w:val="000F0277"/>
    <w:rPr>
      <w:color w:val="800080" w:themeColor="followedHyperlink"/>
      <w:u w:val="single"/>
    </w:rPr>
  </w:style>
  <w:style w:type="paragraph" w:styleId="Tekstpodstawowy">
    <w:name w:val="Body Text"/>
    <w:basedOn w:val="Normalny"/>
    <w:link w:val="TekstpodstawowyZnak"/>
    <w:unhideWhenUsed/>
    <w:rsid w:val="000F0277"/>
    <w:pPr>
      <w:spacing w:after="120"/>
    </w:pPr>
  </w:style>
  <w:style w:type="character" w:customStyle="1" w:styleId="TekstpodstawowyZnak">
    <w:name w:val="Tekst podstawowy Znak"/>
    <w:basedOn w:val="Domylnaczcionkaakapitu"/>
    <w:link w:val="Tekstpodstawowy"/>
    <w:rsid w:val="000F0277"/>
    <w:rPr>
      <w:rFonts w:ascii="Verdana" w:eastAsia="Lucida Sans Unicode" w:hAnsi="Verdana" w:cs="Mangal"/>
      <w:kern w:val="2"/>
      <w:sz w:val="24"/>
      <w:szCs w:val="24"/>
      <w:lang w:eastAsia="hi-IN" w:bidi="hi-IN"/>
    </w:rPr>
  </w:style>
  <w:style w:type="paragraph" w:styleId="NormalnyWeb">
    <w:name w:val="Normal (Web)"/>
    <w:basedOn w:val="Normalny"/>
    <w:semiHidden/>
    <w:unhideWhenUsed/>
    <w:rsid w:val="000F0277"/>
    <w:pPr>
      <w:widowControl/>
      <w:spacing w:before="100" w:after="100"/>
    </w:pPr>
    <w:rPr>
      <w:rFonts w:ascii="Arial Unicode MS" w:eastAsia="Arial Unicode MS" w:hAnsi="Arial Unicode MS" w:cs="Arial"/>
      <w:szCs w:val="20"/>
    </w:rPr>
  </w:style>
  <w:style w:type="paragraph" w:styleId="Tekstprzypisudolnego">
    <w:name w:val="footnote text"/>
    <w:basedOn w:val="Normalny"/>
    <w:link w:val="TekstprzypisudolnegoZnak"/>
    <w:semiHidden/>
    <w:unhideWhenUsed/>
    <w:rsid w:val="000F0277"/>
    <w:pPr>
      <w:suppressLineNumbers/>
      <w:ind w:left="283" w:hanging="283"/>
    </w:pPr>
    <w:rPr>
      <w:sz w:val="20"/>
      <w:szCs w:val="20"/>
    </w:rPr>
  </w:style>
  <w:style w:type="character" w:customStyle="1" w:styleId="TekstprzypisudolnegoZnak">
    <w:name w:val="Tekst przypisu dolnego Znak"/>
    <w:basedOn w:val="Domylnaczcionkaakapitu"/>
    <w:link w:val="Tekstprzypisudolnego"/>
    <w:semiHidden/>
    <w:rsid w:val="000F0277"/>
    <w:rPr>
      <w:rFonts w:ascii="Verdana" w:eastAsia="Lucida Sans Unicode" w:hAnsi="Verdana" w:cs="Mangal"/>
      <w:kern w:val="2"/>
      <w:sz w:val="20"/>
      <w:szCs w:val="20"/>
      <w:lang w:eastAsia="hi-IN" w:bidi="hi-IN"/>
    </w:rPr>
  </w:style>
  <w:style w:type="paragraph" w:styleId="Tekstkomentarza">
    <w:name w:val="annotation text"/>
    <w:basedOn w:val="Normalny"/>
    <w:link w:val="TekstkomentarzaZnak"/>
    <w:uiPriority w:val="99"/>
    <w:semiHidden/>
    <w:unhideWhenUsed/>
    <w:rsid w:val="000F0277"/>
    <w:rPr>
      <w:sz w:val="20"/>
      <w:szCs w:val="18"/>
    </w:rPr>
  </w:style>
  <w:style w:type="character" w:customStyle="1" w:styleId="TekstkomentarzaZnak">
    <w:name w:val="Tekst komentarza Znak"/>
    <w:basedOn w:val="Domylnaczcionkaakapitu"/>
    <w:link w:val="Tekstkomentarza"/>
    <w:uiPriority w:val="99"/>
    <w:semiHidden/>
    <w:rsid w:val="000F0277"/>
    <w:rPr>
      <w:rFonts w:ascii="Verdana" w:eastAsia="Lucida Sans Unicode" w:hAnsi="Verdana" w:cs="Mangal"/>
      <w:kern w:val="2"/>
      <w:sz w:val="20"/>
      <w:szCs w:val="18"/>
      <w:lang w:eastAsia="hi-IN" w:bidi="hi-IN"/>
    </w:rPr>
  </w:style>
  <w:style w:type="paragraph" w:styleId="Nagwek">
    <w:name w:val="header"/>
    <w:basedOn w:val="Normalny"/>
    <w:link w:val="NagwekZnak"/>
    <w:unhideWhenUsed/>
    <w:rsid w:val="000F0277"/>
    <w:pPr>
      <w:suppressLineNumbers/>
      <w:tabs>
        <w:tab w:val="center" w:pos="4819"/>
        <w:tab w:val="right" w:pos="9638"/>
      </w:tabs>
    </w:pPr>
  </w:style>
  <w:style w:type="character" w:customStyle="1" w:styleId="NagwekZnak">
    <w:name w:val="Nagłówek Znak"/>
    <w:basedOn w:val="Domylnaczcionkaakapitu"/>
    <w:link w:val="Nagwek"/>
    <w:uiPriority w:val="99"/>
    <w:rsid w:val="000F0277"/>
    <w:rPr>
      <w:rFonts w:ascii="Verdana" w:eastAsia="Lucida Sans Unicode" w:hAnsi="Verdana" w:cs="Mangal"/>
      <w:kern w:val="2"/>
      <w:sz w:val="24"/>
      <w:szCs w:val="24"/>
      <w:lang w:eastAsia="hi-IN" w:bidi="hi-IN"/>
    </w:rPr>
  </w:style>
  <w:style w:type="paragraph" w:styleId="Stopka">
    <w:name w:val="footer"/>
    <w:basedOn w:val="Normalny"/>
    <w:link w:val="StopkaZnak"/>
    <w:uiPriority w:val="99"/>
    <w:unhideWhenUsed/>
    <w:rsid w:val="000F0277"/>
    <w:pPr>
      <w:tabs>
        <w:tab w:val="center" w:pos="4536"/>
        <w:tab w:val="right" w:pos="9072"/>
      </w:tabs>
    </w:pPr>
  </w:style>
  <w:style w:type="character" w:customStyle="1" w:styleId="StopkaZnak">
    <w:name w:val="Stopka Znak"/>
    <w:basedOn w:val="Domylnaczcionkaakapitu"/>
    <w:link w:val="Stopka"/>
    <w:uiPriority w:val="99"/>
    <w:rsid w:val="000F0277"/>
    <w:rPr>
      <w:rFonts w:ascii="Verdana" w:eastAsia="Lucida Sans Unicode" w:hAnsi="Verdana" w:cs="Mangal"/>
      <w:kern w:val="2"/>
      <w:sz w:val="24"/>
      <w:szCs w:val="24"/>
      <w:lang w:eastAsia="hi-IN" w:bidi="hi-IN"/>
    </w:rPr>
  </w:style>
  <w:style w:type="paragraph" w:styleId="Lista">
    <w:name w:val="List"/>
    <w:basedOn w:val="Tekstpodstawowy"/>
    <w:semiHidden/>
    <w:unhideWhenUsed/>
    <w:rsid w:val="000F0277"/>
  </w:style>
  <w:style w:type="paragraph" w:styleId="Podtytu">
    <w:name w:val="Subtitle"/>
    <w:basedOn w:val="Normalny"/>
    <w:next w:val="Normalny"/>
    <w:link w:val="PodtytuZnak"/>
    <w:qFormat/>
    <w:rsid w:val="000F0277"/>
    <w:pPr>
      <w:numPr>
        <w:ilvl w:val="1"/>
      </w:numPr>
    </w:pPr>
    <w:rPr>
      <w:rFonts w:asciiTheme="majorHAnsi" w:eastAsiaTheme="majorEastAsia" w:hAnsiTheme="majorHAnsi"/>
      <w:i/>
      <w:iCs/>
      <w:color w:val="4F81BD" w:themeColor="accent1"/>
      <w:spacing w:val="15"/>
      <w:szCs w:val="21"/>
    </w:rPr>
  </w:style>
  <w:style w:type="character" w:customStyle="1" w:styleId="PodtytuZnak">
    <w:name w:val="Podtytuł Znak"/>
    <w:basedOn w:val="Domylnaczcionkaakapitu"/>
    <w:link w:val="Podtytu"/>
    <w:rsid w:val="000F0277"/>
    <w:rPr>
      <w:rFonts w:asciiTheme="majorHAnsi" w:eastAsiaTheme="majorEastAsia" w:hAnsiTheme="majorHAnsi" w:cs="Mangal"/>
      <w:i/>
      <w:iCs/>
      <w:color w:val="4F81BD" w:themeColor="accent1"/>
      <w:spacing w:val="15"/>
      <w:kern w:val="2"/>
      <w:sz w:val="24"/>
      <w:szCs w:val="21"/>
      <w:lang w:eastAsia="hi-IN" w:bidi="hi-IN"/>
    </w:rPr>
  </w:style>
  <w:style w:type="paragraph" w:styleId="Tytu">
    <w:name w:val="Title"/>
    <w:basedOn w:val="Normalny"/>
    <w:next w:val="Podtytu"/>
    <w:link w:val="TytuZnak"/>
    <w:qFormat/>
    <w:rsid w:val="000F0277"/>
    <w:pPr>
      <w:tabs>
        <w:tab w:val="left" w:pos="8505"/>
        <w:tab w:val="left" w:pos="13608"/>
      </w:tabs>
      <w:spacing w:before="240" w:after="60" w:line="360" w:lineRule="auto"/>
      <w:ind w:firstLine="425"/>
      <w:jc w:val="center"/>
    </w:pPr>
    <w:rPr>
      <w:rFonts w:ascii="Times New Roman" w:eastAsia="Times New Roman" w:hAnsi="Times New Roman" w:cs="Times New Roman"/>
      <w:b/>
      <w:bCs/>
      <w:sz w:val="36"/>
      <w:szCs w:val="36"/>
    </w:rPr>
  </w:style>
  <w:style w:type="character" w:customStyle="1" w:styleId="TytuZnak">
    <w:name w:val="Tytuł Znak"/>
    <w:basedOn w:val="Domylnaczcionkaakapitu"/>
    <w:link w:val="Tytu"/>
    <w:rsid w:val="000F0277"/>
    <w:rPr>
      <w:rFonts w:ascii="Times New Roman" w:eastAsia="Times New Roman" w:hAnsi="Times New Roman" w:cs="Times New Roman"/>
      <w:b/>
      <w:bCs/>
      <w:kern w:val="2"/>
      <w:sz w:val="36"/>
      <w:szCs w:val="36"/>
      <w:lang w:eastAsia="hi-IN" w:bidi="hi-IN"/>
    </w:rPr>
  </w:style>
  <w:style w:type="paragraph" w:styleId="Tekstpodstawowywcity">
    <w:name w:val="Body Text Indent"/>
    <w:basedOn w:val="Normalny"/>
    <w:link w:val="TekstpodstawowywcityZnak"/>
    <w:semiHidden/>
    <w:unhideWhenUsed/>
    <w:rsid w:val="000F0277"/>
    <w:pPr>
      <w:spacing w:after="120"/>
      <w:ind w:left="283"/>
      <w:jc w:val="both"/>
    </w:pPr>
  </w:style>
  <w:style w:type="character" w:customStyle="1" w:styleId="TekstpodstawowywcityZnak">
    <w:name w:val="Tekst podstawowy wcięty Znak"/>
    <w:basedOn w:val="Domylnaczcionkaakapitu"/>
    <w:link w:val="Tekstpodstawowywcity"/>
    <w:semiHidden/>
    <w:rsid w:val="000F0277"/>
    <w:rPr>
      <w:rFonts w:ascii="Verdana" w:eastAsia="Lucida Sans Unicode" w:hAnsi="Verdana" w:cs="Mangal"/>
      <w:kern w:val="2"/>
      <w:sz w:val="24"/>
      <w:szCs w:val="24"/>
      <w:lang w:eastAsia="hi-IN" w:bidi="hi-IN"/>
    </w:rPr>
  </w:style>
  <w:style w:type="paragraph" w:styleId="Tekstdymka">
    <w:name w:val="Balloon Text"/>
    <w:basedOn w:val="Normalny"/>
    <w:link w:val="TekstdymkaZnak1"/>
    <w:semiHidden/>
    <w:unhideWhenUsed/>
    <w:rsid w:val="000F0277"/>
    <w:rPr>
      <w:rFonts w:ascii="Segoe UI" w:hAnsi="Segoe UI" w:cs="Segoe UI"/>
      <w:sz w:val="18"/>
      <w:szCs w:val="16"/>
    </w:rPr>
  </w:style>
  <w:style w:type="character" w:customStyle="1" w:styleId="TekstdymkaZnak">
    <w:name w:val="Tekst dymka Znak"/>
    <w:basedOn w:val="Domylnaczcionkaakapitu"/>
    <w:semiHidden/>
    <w:rsid w:val="000F0277"/>
    <w:rPr>
      <w:rFonts w:ascii="Tahoma" w:eastAsia="Lucida Sans Unicode" w:hAnsi="Tahoma" w:cs="Mangal"/>
      <w:kern w:val="2"/>
      <w:sz w:val="16"/>
      <w:szCs w:val="14"/>
      <w:lang w:eastAsia="hi-IN" w:bidi="hi-IN"/>
    </w:rPr>
  </w:style>
  <w:style w:type="character" w:customStyle="1" w:styleId="AkapitzlistZnak">
    <w:name w:val="Akapit z listą Znak"/>
    <w:aliases w:val="Nagłowek 3 Znak,Numerowanie Znak,L1 Znak,Preambuła Znak,Akapit z listą BS Znak,Kolorowa lista — akcent 11 Znak,Dot pt Znak,F5 List Paragraph Znak,Recommendation Znak,List Paragraph11 Znak,lp1 Znak,maz_wyliczenie Znak,CW_Lista Znak"/>
    <w:link w:val="Akapitzlist"/>
    <w:uiPriority w:val="34"/>
    <w:qFormat/>
    <w:locked/>
    <w:rsid w:val="000F0277"/>
    <w:rPr>
      <w:rFonts w:ascii="Calibri" w:eastAsia="Calibri" w:hAnsi="Calibri" w:cs="Calibri"/>
      <w:kern w:val="2"/>
      <w:lang w:eastAsia="hi-IN" w:bidi="hi-IN"/>
    </w:rPr>
  </w:style>
  <w:style w:type="paragraph" w:styleId="Akapitzlist">
    <w:name w:val="List Paragraph"/>
    <w:aliases w:val="Nagłowek 3,Numerowanie,L1,Preambuła,Akapit z listą BS,Kolorowa lista — akcent 11,Dot pt,F5 List Paragraph,Recommendation,List Paragraph11,lp1,maz_wyliczenie,opis dzialania,K-P_odwolanie,A_wyliczenie,Akapit z listą 1,CW_Lista,Podsis rysunk"/>
    <w:basedOn w:val="Normalny"/>
    <w:link w:val="AkapitzlistZnak"/>
    <w:uiPriority w:val="34"/>
    <w:qFormat/>
    <w:rsid w:val="000F0277"/>
    <w:pPr>
      <w:widowControl/>
      <w:spacing w:after="200" w:line="276" w:lineRule="auto"/>
      <w:ind w:left="720"/>
    </w:pPr>
    <w:rPr>
      <w:rFonts w:ascii="Calibri" w:eastAsia="Calibri" w:hAnsi="Calibri" w:cs="Calibri"/>
      <w:sz w:val="22"/>
      <w:szCs w:val="22"/>
    </w:rPr>
  </w:style>
  <w:style w:type="paragraph" w:customStyle="1" w:styleId="Nagwek20">
    <w:name w:val="Nagłówek2"/>
    <w:basedOn w:val="Normalny"/>
    <w:next w:val="Tekstpodstawowy"/>
    <w:rsid w:val="000F0277"/>
    <w:pPr>
      <w:keepNext/>
      <w:spacing w:before="240" w:after="120"/>
    </w:pPr>
    <w:rPr>
      <w:rFonts w:ascii="Arial" w:eastAsia="Microsoft YaHei" w:hAnsi="Arial"/>
      <w:sz w:val="28"/>
      <w:szCs w:val="28"/>
    </w:rPr>
  </w:style>
  <w:style w:type="paragraph" w:customStyle="1" w:styleId="Podpis2">
    <w:name w:val="Podpis2"/>
    <w:basedOn w:val="Normalny"/>
    <w:rsid w:val="000F0277"/>
    <w:pPr>
      <w:suppressLineNumbers/>
      <w:spacing w:before="120" w:after="120"/>
    </w:pPr>
    <w:rPr>
      <w:i/>
      <w:iCs/>
    </w:rPr>
  </w:style>
  <w:style w:type="paragraph" w:customStyle="1" w:styleId="Indeks">
    <w:name w:val="Indeks"/>
    <w:basedOn w:val="Normalny"/>
    <w:rsid w:val="000F0277"/>
    <w:pPr>
      <w:suppressLineNumbers/>
    </w:pPr>
  </w:style>
  <w:style w:type="paragraph" w:customStyle="1" w:styleId="Nagwek10">
    <w:name w:val="Nagłówek1"/>
    <w:basedOn w:val="Normalny"/>
    <w:next w:val="Tekstpodstawowy"/>
    <w:rsid w:val="000F0277"/>
    <w:pPr>
      <w:keepNext/>
      <w:spacing w:before="240" w:after="120"/>
    </w:pPr>
    <w:rPr>
      <w:rFonts w:ascii="Arial" w:hAnsi="Arial"/>
      <w:sz w:val="28"/>
      <w:szCs w:val="28"/>
    </w:rPr>
  </w:style>
  <w:style w:type="paragraph" w:customStyle="1" w:styleId="Podpis1">
    <w:name w:val="Podpis1"/>
    <w:basedOn w:val="Normalny"/>
    <w:rsid w:val="000F0277"/>
    <w:pPr>
      <w:suppressLineNumbers/>
      <w:spacing w:before="120" w:after="120"/>
    </w:pPr>
    <w:rPr>
      <w:i/>
      <w:iCs/>
    </w:rPr>
  </w:style>
  <w:style w:type="paragraph" w:customStyle="1" w:styleId="Style14">
    <w:name w:val="Style14"/>
    <w:basedOn w:val="Normalny"/>
    <w:rsid w:val="000F0277"/>
  </w:style>
  <w:style w:type="paragraph" w:customStyle="1" w:styleId="ust">
    <w:name w:val="ust"/>
    <w:rsid w:val="000F0277"/>
    <w:pPr>
      <w:suppressAutoHyphens/>
      <w:spacing w:before="60" w:after="60" w:line="240" w:lineRule="auto"/>
      <w:ind w:left="426" w:hanging="284"/>
      <w:jc w:val="both"/>
    </w:pPr>
    <w:rPr>
      <w:rFonts w:ascii="Times New Roman" w:eastAsia="Arial" w:hAnsi="Times New Roman" w:cs="Times New Roman"/>
      <w:kern w:val="2"/>
      <w:sz w:val="24"/>
      <w:szCs w:val="24"/>
      <w:lang w:eastAsia="ar-SA"/>
    </w:rPr>
  </w:style>
  <w:style w:type="paragraph" w:customStyle="1" w:styleId="pkt">
    <w:name w:val="pkt"/>
    <w:basedOn w:val="Normalny"/>
    <w:rsid w:val="000F0277"/>
    <w:pPr>
      <w:widowControl/>
      <w:spacing w:before="60" w:after="60" w:line="360" w:lineRule="auto"/>
      <w:ind w:left="851" w:hanging="295"/>
      <w:jc w:val="both"/>
    </w:pPr>
    <w:rPr>
      <w:rFonts w:ascii="Univers-PL" w:hAnsi="Univers-PL" w:cs="Arial Narrow"/>
      <w:sz w:val="19"/>
      <w:szCs w:val="19"/>
    </w:rPr>
  </w:style>
  <w:style w:type="paragraph" w:customStyle="1" w:styleId="Tekstpodstawowywcity31">
    <w:name w:val="Tekst podstawowy wcięty 31"/>
    <w:basedOn w:val="Normalny"/>
    <w:rsid w:val="000F0277"/>
    <w:pPr>
      <w:widowControl/>
      <w:spacing w:after="120" w:line="276" w:lineRule="auto"/>
      <w:ind w:left="283"/>
    </w:pPr>
    <w:rPr>
      <w:rFonts w:ascii="Calibri" w:eastAsia="Calibri" w:hAnsi="Calibri" w:cs="Calibri"/>
      <w:sz w:val="16"/>
      <w:szCs w:val="16"/>
    </w:rPr>
  </w:style>
  <w:style w:type="paragraph" w:customStyle="1" w:styleId="Tekstpodstawowy21">
    <w:name w:val="Tekst podstawowy 21"/>
    <w:basedOn w:val="Normalny"/>
    <w:rsid w:val="000F0277"/>
    <w:pPr>
      <w:spacing w:after="120" w:line="480" w:lineRule="auto"/>
    </w:pPr>
  </w:style>
  <w:style w:type="paragraph" w:customStyle="1" w:styleId="Tekstpodstawowy31">
    <w:name w:val="Tekst podstawowy 31"/>
    <w:basedOn w:val="Normalny"/>
    <w:rsid w:val="000F0277"/>
    <w:pPr>
      <w:widowControl/>
      <w:spacing w:after="120" w:line="276" w:lineRule="auto"/>
    </w:pPr>
    <w:rPr>
      <w:rFonts w:ascii="Calibri" w:eastAsia="Calibri" w:hAnsi="Calibri" w:cs="Calibri"/>
      <w:sz w:val="16"/>
      <w:szCs w:val="16"/>
    </w:rPr>
  </w:style>
  <w:style w:type="paragraph" w:customStyle="1" w:styleId="Pisma">
    <w:name w:val="Pisma"/>
    <w:basedOn w:val="Normalny"/>
    <w:rsid w:val="000F0277"/>
    <w:pPr>
      <w:jc w:val="both"/>
    </w:pPr>
    <w:rPr>
      <w:rFonts w:ascii="Times New Roman" w:eastAsia="Times New Roman" w:hAnsi="Times New Roman" w:cs="Times New Roman"/>
      <w:szCs w:val="20"/>
    </w:rPr>
  </w:style>
  <w:style w:type="paragraph" w:customStyle="1" w:styleId="Tekstpodstawowywcity21">
    <w:name w:val="Tekst podstawowy wcięty 21"/>
    <w:basedOn w:val="Normalny"/>
    <w:rsid w:val="000F0277"/>
    <w:pPr>
      <w:spacing w:after="120" w:line="480" w:lineRule="auto"/>
      <w:ind w:left="283"/>
    </w:pPr>
    <w:rPr>
      <w:rFonts w:ascii="Times New Roman" w:eastAsia="Times New Roman" w:hAnsi="Times New Roman" w:cs="Times New Roman"/>
    </w:rPr>
  </w:style>
  <w:style w:type="paragraph" w:customStyle="1" w:styleId="Style4">
    <w:name w:val="Style4"/>
    <w:basedOn w:val="Normalny"/>
    <w:rsid w:val="000F0277"/>
    <w:pPr>
      <w:autoSpaceDE w:val="0"/>
    </w:pPr>
    <w:rPr>
      <w:rFonts w:ascii="Arial" w:eastAsia="Times New Roman" w:hAnsi="Arial" w:cs="Arial"/>
    </w:rPr>
  </w:style>
  <w:style w:type="paragraph" w:customStyle="1" w:styleId="Zawartotabeli">
    <w:name w:val="Zawartość tabeli"/>
    <w:basedOn w:val="Normalny"/>
    <w:rsid w:val="000F0277"/>
    <w:pPr>
      <w:suppressLineNumbers/>
    </w:pPr>
  </w:style>
  <w:style w:type="paragraph" w:customStyle="1" w:styleId="Nagwektabeli">
    <w:name w:val="Nagłówek tabeli"/>
    <w:basedOn w:val="Zawartotabeli"/>
    <w:rsid w:val="000F0277"/>
    <w:pPr>
      <w:jc w:val="center"/>
    </w:pPr>
    <w:rPr>
      <w:b/>
      <w:bCs/>
    </w:rPr>
  </w:style>
  <w:style w:type="paragraph" w:customStyle="1" w:styleId="Zawartoramki">
    <w:name w:val="Zawartość ramki"/>
    <w:basedOn w:val="Tekstpodstawowy"/>
    <w:rsid w:val="000F0277"/>
  </w:style>
  <w:style w:type="paragraph" w:customStyle="1" w:styleId="Tekstpodstawowy32">
    <w:name w:val="Tekst podstawowy 32"/>
    <w:basedOn w:val="Normalny"/>
    <w:rsid w:val="000F0277"/>
    <w:pPr>
      <w:spacing w:after="120"/>
    </w:pPr>
    <w:rPr>
      <w:sz w:val="16"/>
      <w:szCs w:val="16"/>
    </w:rPr>
  </w:style>
  <w:style w:type="paragraph" w:customStyle="1" w:styleId="Zwykytekst1">
    <w:name w:val="Zwykły tekst1"/>
    <w:basedOn w:val="Normalny"/>
    <w:rsid w:val="000F0277"/>
    <w:pPr>
      <w:widowControl/>
      <w:suppressAutoHyphens w:val="0"/>
    </w:pPr>
    <w:rPr>
      <w:rFonts w:ascii="Courier New" w:eastAsia="Times New Roman" w:hAnsi="Courier New" w:cs="Courier New"/>
      <w:sz w:val="20"/>
      <w:szCs w:val="20"/>
      <w:lang w:eastAsia="ar-SA" w:bidi="ar-SA"/>
    </w:rPr>
  </w:style>
  <w:style w:type="paragraph" w:customStyle="1" w:styleId="Styl1">
    <w:name w:val="Styl1"/>
    <w:basedOn w:val="Normalny"/>
    <w:rsid w:val="000F0277"/>
    <w:pPr>
      <w:suppressAutoHyphens w:val="0"/>
      <w:spacing w:before="240"/>
      <w:jc w:val="both"/>
    </w:pPr>
    <w:rPr>
      <w:rFonts w:ascii="Arial" w:eastAsia="Times New Roman" w:hAnsi="Arial" w:cs="Arial"/>
      <w:lang w:eastAsia="ar-SA" w:bidi="ar-SA"/>
    </w:rPr>
  </w:style>
  <w:style w:type="paragraph" w:customStyle="1" w:styleId="Tekstkomentarza1">
    <w:name w:val="Tekst komentarza1"/>
    <w:basedOn w:val="Normalny"/>
    <w:rsid w:val="000F0277"/>
    <w:rPr>
      <w:sz w:val="20"/>
      <w:szCs w:val="20"/>
    </w:rPr>
  </w:style>
  <w:style w:type="paragraph" w:customStyle="1" w:styleId="ListParagraph1">
    <w:name w:val="List Paragraph1"/>
    <w:basedOn w:val="Normalny"/>
    <w:rsid w:val="000F0277"/>
    <w:pPr>
      <w:widowControl/>
      <w:suppressAutoHyphens w:val="0"/>
      <w:spacing w:after="200" w:line="276" w:lineRule="auto"/>
      <w:ind w:left="720"/>
    </w:pPr>
    <w:rPr>
      <w:rFonts w:ascii="Calibri" w:eastAsia="Times New Roman" w:hAnsi="Calibri" w:cs="Calibri"/>
      <w:sz w:val="22"/>
      <w:szCs w:val="22"/>
      <w:lang w:eastAsia="ar-SA" w:bidi="ar-SA"/>
    </w:rPr>
  </w:style>
  <w:style w:type="paragraph" w:customStyle="1" w:styleId="Tekstpodstawowy22">
    <w:name w:val="Tekst podstawowy 22"/>
    <w:basedOn w:val="Normalny"/>
    <w:rsid w:val="000F0277"/>
    <w:pPr>
      <w:widowControl/>
      <w:jc w:val="both"/>
    </w:pPr>
    <w:rPr>
      <w:rFonts w:ascii="Arial" w:eastAsia="Times New Roman" w:hAnsi="Arial" w:cs="Times New Roman"/>
      <w:color w:val="000000"/>
      <w:kern w:val="0"/>
      <w:sz w:val="20"/>
      <w:szCs w:val="20"/>
      <w:lang w:eastAsia="ar-SA" w:bidi="ar-SA"/>
    </w:rPr>
  </w:style>
  <w:style w:type="paragraph" w:customStyle="1" w:styleId="Default">
    <w:name w:val="Default"/>
    <w:rsid w:val="000F0277"/>
    <w:pPr>
      <w:autoSpaceDE w:val="0"/>
      <w:autoSpaceDN w:val="0"/>
      <w:adjustRightInd w:val="0"/>
      <w:spacing w:line="240" w:lineRule="auto"/>
    </w:pPr>
    <w:rPr>
      <w:rFonts w:ascii="Calibri" w:eastAsia="Calibri" w:hAnsi="Calibri" w:cs="Calibri"/>
      <w:color w:val="000000"/>
      <w:sz w:val="24"/>
      <w:szCs w:val="24"/>
    </w:rPr>
  </w:style>
  <w:style w:type="paragraph" w:customStyle="1" w:styleId="TableContents">
    <w:name w:val="Table Contents"/>
    <w:basedOn w:val="Normalny"/>
    <w:rsid w:val="000F0277"/>
    <w:pPr>
      <w:widowControl/>
      <w:suppressLineNumbers/>
    </w:pPr>
    <w:rPr>
      <w:rFonts w:ascii="Times New Roman" w:eastAsia="Times New Roman" w:hAnsi="Times New Roman" w:cs="Times New Roman"/>
      <w:kern w:val="0"/>
      <w:lang w:eastAsia="ar-SA" w:bidi="ar-SA"/>
    </w:rPr>
  </w:style>
  <w:style w:type="paragraph" w:customStyle="1" w:styleId="Standard">
    <w:name w:val="Standard"/>
    <w:rsid w:val="000F0277"/>
    <w:pPr>
      <w:widowControl w:val="0"/>
      <w:suppressAutoHyphens/>
      <w:autoSpaceDN w:val="0"/>
      <w:spacing w:line="240" w:lineRule="auto"/>
    </w:pPr>
    <w:rPr>
      <w:rFonts w:ascii="Times New Roman" w:eastAsia="Lucida Sans Unicode" w:hAnsi="Times New Roman" w:cs="Mangal"/>
      <w:kern w:val="3"/>
      <w:sz w:val="24"/>
      <w:szCs w:val="24"/>
      <w:lang w:eastAsia="zh-CN" w:bidi="hi-IN"/>
    </w:rPr>
  </w:style>
  <w:style w:type="character" w:styleId="Odwoanieprzypisudolnego">
    <w:name w:val="footnote reference"/>
    <w:semiHidden/>
    <w:unhideWhenUsed/>
    <w:rsid w:val="000F0277"/>
    <w:rPr>
      <w:vertAlign w:val="superscript"/>
    </w:rPr>
  </w:style>
  <w:style w:type="character" w:styleId="Odwoanieprzypisukocowego">
    <w:name w:val="endnote reference"/>
    <w:semiHidden/>
    <w:unhideWhenUsed/>
    <w:rsid w:val="000F0277"/>
    <w:rPr>
      <w:vertAlign w:val="superscript"/>
    </w:rPr>
  </w:style>
  <w:style w:type="character" w:customStyle="1" w:styleId="WW8Num1z0">
    <w:name w:val="WW8Num1z0"/>
    <w:rsid w:val="000F0277"/>
  </w:style>
  <w:style w:type="character" w:customStyle="1" w:styleId="WW8Num1z1">
    <w:name w:val="WW8Num1z1"/>
    <w:rsid w:val="000F0277"/>
  </w:style>
  <w:style w:type="character" w:customStyle="1" w:styleId="WW8Num1z2">
    <w:name w:val="WW8Num1z2"/>
    <w:rsid w:val="000F0277"/>
  </w:style>
  <w:style w:type="character" w:customStyle="1" w:styleId="WW8Num1z3">
    <w:name w:val="WW8Num1z3"/>
    <w:rsid w:val="000F0277"/>
  </w:style>
  <w:style w:type="character" w:customStyle="1" w:styleId="WW8Num1z4">
    <w:name w:val="WW8Num1z4"/>
    <w:rsid w:val="000F0277"/>
  </w:style>
  <w:style w:type="character" w:customStyle="1" w:styleId="WW8Num1z5">
    <w:name w:val="WW8Num1z5"/>
    <w:rsid w:val="000F0277"/>
  </w:style>
  <w:style w:type="character" w:customStyle="1" w:styleId="WW8Num1z6">
    <w:name w:val="WW8Num1z6"/>
    <w:rsid w:val="000F0277"/>
  </w:style>
  <w:style w:type="character" w:customStyle="1" w:styleId="WW8Num1z7">
    <w:name w:val="WW8Num1z7"/>
    <w:rsid w:val="000F0277"/>
  </w:style>
  <w:style w:type="character" w:customStyle="1" w:styleId="WW8Num1z8">
    <w:name w:val="WW8Num1z8"/>
    <w:rsid w:val="000F0277"/>
  </w:style>
  <w:style w:type="character" w:customStyle="1" w:styleId="WW8Num2z0">
    <w:name w:val="WW8Num2z0"/>
    <w:rsid w:val="000F0277"/>
    <w:rPr>
      <w:rFonts w:ascii="Arial" w:hAnsi="Arial" w:cs="Arial" w:hint="default"/>
      <w:b w:val="0"/>
      <w:bCs w:val="0"/>
      <w:color w:val="auto"/>
      <w:sz w:val="22"/>
      <w:szCs w:val="22"/>
    </w:rPr>
  </w:style>
  <w:style w:type="character" w:customStyle="1" w:styleId="WW8Num3z0">
    <w:name w:val="WW8Num3z0"/>
    <w:rsid w:val="000F0277"/>
    <w:rPr>
      <w:rFonts w:ascii="Arial" w:hAnsi="Arial" w:cs="Arial" w:hint="default"/>
    </w:rPr>
  </w:style>
  <w:style w:type="character" w:customStyle="1" w:styleId="WW8Num4z0">
    <w:name w:val="WW8Num4z0"/>
    <w:rsid w:val="000F0277"/>
  </w:style>
  <w:style w:type="character" w:customStyle="1" w:styleId="WW8Num5z0">
    <w:name w:val="WW8Num5z0"/>
    <w:rsid w:val="000F0277"/>
  </w:style>
  <w:style w:type="character" w:customStyle="1" w:styleId="WW8Num6z0">
    <w:name w:val="WW8Num6z0"/>
    <w:rsid w:val="000F0277"/>
  </w:style>
  <w:style w:type="character" w:customStyle="1" w:styleId="WW8Num6z1">
    <w:name w:val="WW8Num6z1"/>
    <w:rsid w:val="000F0277"/>
  </w:style>
  <w:style w:type="character" w:customStyle="1" w:styleId="WW8Num6z2">
    <w:name w:val="WW8Num6z2"/>
    <w:rsid w:val="000F0277"/>
  </w:style>
  <w:style w:type="character" w:customStyle="1" w:styleId="WW8Num6z3">
    <w:name w:val="WW8Num6z3"/>
    <w:rsid w:val="000F0277"/>
  </w:style>
  <w:style w:type="character" w:customStyle="1" w:styleId="WW8Num6z4">
    <w:name w:val="WW8Num6z4"/>
    <w:rsid w:val="000F0277"/>
  </w:style>
  <w:style w:type="character" w:customStyle="1" w:styleId="WW8Num6z5">
    <w:name w:val="WW8Num6z5"/>
    <w:rsid w:val="000F0277"/>
  </w:style>
  <w:style w:type="character" w:customStyle="1" w:styleId="WW8Num6z6">
    <w:name w:val="WW8Num6z6"/>
    <w:rsid w:val="000F0277"/>
  </w:style>
  <w:style w:type="character" w:customStyle="1" w:styleId="WW8Num6z7">
    <w:name w:val="WW8Num6z7"/>
    <w:rsid w:val="000F0277"/>
  </w:style>
  <w:style w:type="character" w:customStyle="1" w:styleId="WW8Num6z8">
    <w:name w:val="WW8Num6z8"/>
    <w:rsid w:val="000F0277"/>
  </w:style>
  <w:style w:type="character" w:customStyle="1" w:styleId="WW8Num7z0">
    <w:name w:val="WW8Num7z0"/>
    <w:rsid w:val="000F0277"/>
  </w:style>
  <w:style w:type="character" w:customStyle="1" w:styleId="WW8Num7z1">
    <w:name w:val="WW8Num7z1"/>
    <w:rsid w:val="000F0277"/>
  </w:style>
  <w:style w:type="character" w:customStyle="1" w:styleId="WW8Num7z2">
    <w:name w:val="WW8Num7z2"/>
    <w:rsid w:val="000F0277"/>
  </w:style>
  <w:style w:type="character" w:customStyle="1" w:styleId="WW8Num7z3">
    <w:name w:val="WW8Num7z3"/>
    <w:rsid w:val="000F0277"/>
  </w:style>
  <w:style w:type="character" w:customStyle="1" w:styleId="WW8Num7z4">
    <w:name w:val="WW8Num7z4"/>
    <w:rsid w:val="000F0277"/>
  </w:style>
  <w:style w:type="character" w:customStyle="1" w:styleId="WW8Num7z5">
    <w:name w:val="WW8Num7z5"/>
    <w:rsid w:val="000F0277"/>
  </w:style>
  <w:style w:type="character" w:customStyle="1" w:styleId="WW8Num7z6">
    <w:name w:val="WW8Num7z6"/>
    <w:rsid w:val="000F0277"/>
  </w:style>
  <w:style w:type="character" w:customStyle="1" w:styleId="WW8Num7z7">
    <w:name w:val="WW8Num7z7"/>
    <w:rsid w:val="000F0277"/>
  </w:style>
  <w:style w:type="character" w:customStyle="1" w:styleId="WW8Num7z8">
    <w:name w:val="WW8Num7z8"/>
    <w:rsid w:val="000F0277"/>
  </w:style>
  <w:style w:type="character" w:customStyle="1" w:styleId="WW8Num8z0">
    <w:name w:val="WW8Num8z0"/>
    <w:rsid w:val="000F0277"/>
  </w:style>
  <w:style w:type="character" w:customStyle="1" w:styleId="WW8Num9z0">
    <w:name w:val="WW8Num9z0"/>
    <w:rsid w:val="000F0277"/>
    <w:rPr>
      <w:rFonts w:ascii="Arial" w:hAnsi="Arial" w:cs="Arial" w:hint="default"/>
      <w:b w:val="0"/>
      <w:bCs/>
      <w:sz w:val="22"/>
      <w:szCs w:val="22"/>
    </w:rPr>
  </w:style>
  <w:style w:type="character" w:customStyle="1" w:styleId="WW8Num10z0">
    <w:name w:val="WW8Num10z0"/>
    <w:rsid w:val="000F0277"/>
  </w:style>
  <w:style w:type="character" w:customStyle="1" w:styleId="WW8Num10z1">
    <w:name w:val="WW8Num10z1"/>
    <w:rsid w:val="000F0277"/>
  </w:style>
  <w:style w:type="character" w:customStyle="1" w:styleId="WW8Num11z0">
    <w:name w:val="WW8Num11z0"/>
    <w:rsid w:val="000F0277"/>
  </w:style>
  <w:style w:type="character" w:customStyle="1" w:styleId="WW8Num12z0">
    <w:name w:val="WW8Num12z0"/>
    <w:rsid w:val="000F0277"/>
    <w:rPr>
      <w:rFonts w:ascii="Arial" w:hAnsi="Arial" w:cs="Arial" w:hint="default"/>
    </w:rPr>
  </w:style>
  <w:style w:type="character" w:customStyle="1" w:styleId="WW8Num13z0">
    <w:name w:val="WW8Num13z0"/>
    <w:rsid w:val="000F0277"/>
    <w:rPr>
      <w:rFonts w:ascii="Arial" w:hAnsi="Arial" w:cs="Arial" w:hint="default"/>
      <w:b w:val="0"/>
      <w:bCs w:val="0"/>
      <w:position w:val="0"/>
      <w:sz w:val="24"/>
      <w:vertAlign w:val="baseline"/>
    </w:rPr>
  </w:style>
  <w:style w:type="character" w:customStyle="1" w:styleId="WW8Num14z0">
    <w:name w:val="WW8Num14z0"/>
    <w:rsid w:val="000F0277"/>
    <w:rPr>
      <w:rFonts w:ascii="Arial" w:hAnsi="Arial" w:cs="Arial" w:hint="default"/>
      <w:b w:val="0"/>
      <w:bCs w:val="0"/>
      <w:position w:val="0"/>
      <w:sz w:val="24"/>
      <w:vertAlign w:val="baseline"/>
    </w:rPr>
  </w:style>
  <w:style w:type="character" w:customStyle="1" w:styleId="WW8Num14z1">
    <w:name w:val="WW8Num14z1"/>
    <w:rsid w:val="000F0277"/>
  </w:style>
  <w:style w:type="character" w:customStyle="1" w:styleId="WW8Num15z0">
    <w:name w:val="WW8Num15z0"/>
    <w:rsid w:val="000F0277"/>
  </w:style>
  <w:style w:type="character" w:customStyle="1" w:styleId="WW8Num16z0">
    <w:name w:val="WW8Num16z0"/>
    <w:rsid w:val="000F0277"/>
    <w:rPr>
      <w:rFonts w:ascii="Arial" w:hAnsi="Arial" w:cs="Arial" w:hint="default"/>
    </w:rPr>
  </w:style>
  <w:style w:type="character" w:customStyle="1" w:styleId="WW8Num17z0">
    <w:name w:val="WW8Num17z0"/>
    <w:rsid w:val="000F0277"/>
    <w:rPr>
      <w:rFonts w:ascii="Arial" w:hAnsi="Arial" w:cs="Arial" w:hint="default"/>
      <w:sz w:val="22"/>
      <w:szCs w:val="22"/>
    </w:rPr>
  </w:style>
  <w:style w:type="character" w:customStyle="1" w:styleId="WW8Num17z2">
    <w:name w:val="WW8Num17z2"/>
    <w:rsid w:val="000F0277"/>
  </w:style>
  <w:style w:type="character" w:customStyle="1" w:styleId="WW8Num17z3">
    <w:name w:val="WW8Num17z3"/>
    <w:rsid w:val="000F0277"/>
  </w:style>
  <w:style w:type="character" w:customStyle="1" w:styleId="WW8Num17z4">
    <w:name w:val="WW8Num17z4"/>
    <w:rsid w:val="000F0277"/>
  </w:style>
  <w:style w:type="character" w:customStyle="1" w:styleId="WW8Num17z5">
    <w:name w:val="WW8Num17z5"/>
    <w:rsid w:val="000F0277"/>
  </w:style>
  <w:style w:type="character" w:customStyle="1" w:styleId="WW8Num17z6">
    <w:name w:val="WW8Num17z6"/>
    <w:rsid w:val="000F0277"/>
  </w:style>
  <w:style w:type="character" w:customStyle="1" w:styleId="WW8Num17z7">
    <w:name w:val="WW8Num17z7"/>
    <w:rsid w:val="000F0277"/>
  </w:style>
  <w:style w:type="character" w:customStyle="1" w:styleId="WW8Num17z8">
    <w:name w:val="WW8Num17z8"/>
    <w:rsid w:val="000F0277"/>
  </w:style>
  <w:style w:type="character" w:customStyle="1" w:styleId="WW8Num18z0">
    <w:name w:val="WW8Num18z0"/>
    <w:rsid w:val="000F0277"/>
    <w:rPr>
      <w:rFonts w:ascii="Symbol" w:hAnsi="Symbol" w:cs="OpenSymbol" w:hint="default"/>
    </w:rPr>
  </w:style>
  <w:style w:type="character" w:customStyle="1" w:styleId="WW8Num19z0">
    <w:name w:val="WW8Num19z0"/>
    <w:rsid w:val="000F0277"/>
    <w:rPr>
      <w:rFonts w:ascii="Symbol" w:hAnsi="Symbol" w:cs="OpenSymbol" w:hint="default"/>
    </w:rPr>
  </w:style>
  <w:style w:type="character" w:customStyle="1" w:styleId="WW8Num19z1">
    <w:name w:val="WW8Num19z1"/>
    <w:rsid w:val="000F0277"/>
  </w:style>
  <w:style w:type="character" w:customStyle="1" w:styleId="WW8Num19z2">
    <w:name w:val="WW8Num19z2"/>
    <w:rsid w:val="000F0277"/>
  </w:style>
  <w:style w:type="character" w:customStyle="1" w:styleId="WW8Num19z3">
    <w:name w:val="WW8Num19z3"/>
    <w:rsid w:val="000F0277"/>
  </w:style>
  <w:style w:type="character" w:customStyle="1" w:styleId="WW8Num19z4">
    <w:name w:val="WW8Num19z4"/>
    <w:rsid w:val="000F0277"/>
  </w:style>
  <w:style w:type="character" w:customStyle="1" w:styleId="WW8Num19z5">
    <w:name w:val="WW8Num19z5"/>
    <w:rsid w:val="000F0277"/>
  </w:style>
  <w:style w:type="character" w:customStyle="1" w:styleId="WW8Num19z6">
    <w:name w:val="WW8Num19z6"/>
    <w:rsid w:val="000F0277"/>
  </w:style>
  <w:style w:type="character" w:customStyle="1" w:styleId="WW8Num19z7">
    <w:name w:val="WW8Num19z7"/>
    <w:rsid w:val="000F0277"/>
  </w:style>
  <w:style w:type="character" w:customStyle="1" w:styleId="WW8Num19z8">
    <w:name w:val="WW8Num19z8"/>
    <w:rsid w:val="000F0277"/>
  </w:style>
  <w:style w:type="character" w:customStyle="1" w:styleId="WW8Num20z0">
    <w:name w:val="WW8Num20z0"/>
    <w:rsid w:val="000F0277"/>
  </w:style>
  <w:style w:type="character" w:customStyle="1" w:styleId="WW8Num21z0">
    <w:name w:val="WW8Num21z0"/>
    <w:rsid w:val="000F0277"/>
    <w:rPr>
      <w:rFonts w:ascii="Arial" w:hAnsi="Arial" w:cs="Arial" w:hint="default"/>
    </w:rPr>
  </w:style>
  <w:style w:type="character" w:customStyle="1" w:styleId="WW8Num22z0">
    <w:name w:val="WW8Num22z0"/>
    <w:rsid w:val="000F0277"/>
    <w:rPr>
      <w:rFonts w:ascii="Arial" w:hAnsi="Arial" w:cs="Arial" w:hint="default"/>
    </w:rPr>
  </w:style>
  <w:style w:type="character" w:customStyle="1" w:styleId="WW8Num22z1">
    <w:name w:val="WW8Num22z1"/>
    <w:rsid w:val="000F0277"/>
  </w:style>
  <w:style w:type="character" w:customStyle="1" w:styleId="WW8Num22z2">
    <w:name w:val="WW8Num22z2"/>
    <w:rsid w:val="000F0277"/>
  </w:style>
  <w:style w:type="character" w:customStyle="1" w:styleId="WW8Num22z3">
    <w:name w:val="WW8Num22z3"/>
    <w:rsid w:val="000F0277"/>
  </w:style>
  <w:style w:type="character" w:customStyle="1" w:styleId="WW8Num22z4">
    <w:name w:val="WW8Num22z4"/>
    <w:rsid w:val="000F0277"/>
  </w:style>
  <w:style w:type="character" w:customStyle="1" w:styleId="WW8Num22z5">
    <w:name w:val="WW8Num22z5"/>
    <w:rsid w:val="000F0277"/>
  </w:style>
  <w:style w:type="character" w:customStyle="1" w:styleId="WW8Num22z6">
    <w:name w:val="WW8Num22z6"/>
    <w:rsid w:val="000F0277"/>
  </w:style>
  <w:style w:type="character" w:customStyle="1" w:styleId="WW8Num22z7">
    <w:name w:val="WW8Num22z7"/>
    <w:rsid w:val="000F0277"/>
  </w:style>
  <w:style w:type="character" w:customStyle="1" w:styleId="WW8Num22z8">
    <w:name w:val="WW8Num22z8"/>
    <w:rsid w:val="000F0277"/>
  </w:style>
  <w:style w:type="character" w:customStyle="1" w:styleId="WW8Num23z0">
    <w:name w:val="WW8Num23z0"/>
    <w:rsid w:val="000F0277"/>
    <w:rPr>
      <w:rFonts w:ascii="Arial" w:hAnsi="Arial" w:cs="Arial" w:hint="default"/>
      <w:sz w:val="22"/>
      <w:szCs w:val="22"/>
    </w:rPr>
  </w:style>
  <w:style w:type="character" w:customStyle="1" w:styleId="WW8Num24z0">
    <w:name w:val="WW8Num24z0"/>
    <w:rsid w:val="000F0277"/>
    <w:rPr>
      <w:rFonts w:ascii="Arial" w:hAnsi="Arial" w:cs="Arial" w:hint="default"/>
      <w:b w:val="0"/>
      <w:bCs w:val="0"/>
      <w:position w:val="0"/>
      <w:sz w:val="24"/>
      <w:vertAlign w:val="baseline"/>
    </w:rPr>
  </w:style>
  <w:style w:type="character" w:customStyle="1" w:styleId="WW8Num25z0">
    <w:name w:val="WW8Num25z0"/>
    <w:rsid w:val="000F0277"/>
    <w:rPr>
      <w:rFonts w:ascii="Arial" w:hAnsi="Arial" w:cs="Arial" w:hint="default"/>
      <w:color w:val="000000"/>
      <w:sz w:val="22"/>
      <w:szCs w:val="22"/>
    </w:rPr>
  </w:style>
  <w:style w:type="character" w:customStyle="1" w:styleId="WW8Num25z2">
    <w:name w:val="WW8Num25z2"/>
    <w:rsid w:val="000F0277"/>
  </w:style>
  <w:style w:type="character" w:customStyle="1" w:styleId="WW8Num25z3">
    <w:name w:val="WW8Num25z3"/>
    <w:rsid w:val="000F0277"/>
  </w:style>
  <w:style w:type="character" w:customStyle="1" w:styleId="WW8Num25z4">
    <w:name w:val="WW8Num25z4"/>
    <w:rsid w:val="000F0277"/>
  </w:style>
  <w:style w:type="character" w:customStyle="1" w:styleId="WW8Num25z5">
    <w:name w:val="WW8Num25z5"/>
    <w:rsid w:val="000F0277"/>
  </w:style>
  <w:style w:type="character" w:customStyle="1" w:styleId="WW8Num25z6">
    <w:name w:val="WW8Num25z6"/>
    <w:rsid w:val="000F0277"/>
  </w:style>
  <w:style w:type="character" w:customStyle="1" w:styleId="WW8Num25z7">
    <w:name w:val="WW8Num25z7"/>
    <w:rsid w:val="000F0277"/>
  </w:style>
  <w:style w:type="character" w:customStyle="1" w:styleId="WW8Num25z8">
    <w:name w:val="WW8Num25z8"/>
    <w:rsid w:val="000F0277"/>
  </w:style>
  <w:style w:type="character" w:customStyle="1" w:styleId="WW8Num26z0">
    <w:name w:val="WW8Num26z0"/>
    <w:rsid w:val="000F0277"/>
  </w:style>
  <w:style w:type="character" w:customStyle="1" w:styleId="WW8Num27z0">
    <w:name w:val="WW8Num27z0"/>
    <w:rsid w:val="000F0277"/>
    <w:rPr>
      <w:rFonts w:ascii="Arial" w:hAnsi="Arial" w:cs="Arial" w:hint="default"/>
      <w:b w:val="0"/>
      <w:bCs w:val="0"/>
      <w:color w:val="auto"/>
      <w:sz w:val="22"/>
      <w:szCs w:val="22"/>
    </w:rPr>
  </w:style>
  <w:style w:type="character" w:customStyle="1" w:styleId="WW8Num28z0">
    <w:name w:val="WW8Num28z0"/>
    <w:rsid w:val="000F0277"/>
    <w:rPr>
      <w:rFonts w:ascii="Arial" w:hAnsi="Arial" w:cs="Arial" w:hint="default"/>
      <w:color w:val="000000"/>
      <w:sz w:val="22"/>
      <w:szCs w:val="22"/>
    </w:rPr>
  </w:style>
  <w:style w:type="character" w:customStyle="1" w:styleId="WW8Num28z1">
    <w:name w:val="WW8Num28z1"/>
    <w:rsid w:val="000F0277"/>
  </w:style>
  <w:style w:type="character" w:customStyle="1" w:styleId="WW8Num28z2">
    <w:name w:val="WW8Num28z2"/>
    <w:rsid w:val="000F0277"/>
  </w:style>
  <w:style w:type="character" w:customStyle="1" w:styleId="WW8Num29z0">
    <w:name w:val="WW8Num29z0"/>
    <w:rsid w:val="000F0277"/>
    <w:rPr>
      <w:rFonts w:ascii="Arial" w:hAnsi="Arial" w:cs="Arial" w:hint="default"/>
      <w:b/>
      <w:bCs w:val="0"/>
    </w:rPr>
  </w:style>
  <w:style w:type="character" w:customStyle="1" w:styleId="WW8Num30z0">
    <w:name w:val="WW8Num30z0"/>
    <w:rsid w:val="000F0277"/>
    <w:rPr>
      <w:rFonts w:ascii="Arial" w:hAnsi="Arial" w:cs="Arial" w:hint="default"/>
      <w:sz w:val="22"/>
      <w:szCs w:val="22"/>
    </w:rPr>
  </w:style>
  <w:style w:type="character" w:customStyle="1" w:styleId="WW8Num31z0">
    <w:name w:val="WW8Num31z0"/>
    <w:rsid w:val="000F0277"/>
  </w:style>
  <w:style w:type="character" w:customStyle="1" w:styleId="WW8Num32z0">
    <w:name w:val="WW8Num32z0"/>
    <w:rsid w:val="000F0277"/>
  </w:style>
  <w:style w:type="character" w:customStyle="1" w:styleId="WW8Num33z0">
    <w:name w:val="WW8Num33z0"/>
    <w:rsid w:val="000F0277"/>
    <w:rPr>
      <w:rFonts w:ascii="Arial" w:hAnsi="Arial" w:cs="Arial" w:hint="default"/>
      <w:b w:val="0"/>
      <w:bCs/>
      <w:sz w:val="22"/>
      <w:szCs w:val="22"/>
    </w:rPr>
  </w:style>
  <w:style w:type="character" w:customStyle="1" w:styleId="WW8Num34z0">
    <w:name w:val="WW8Num34z0"/>
    <w:rsid w:val="000F0277"/>
    <w:rPr>
      <w:rFonts w:ascii="Arial" w:eastAsia="Times New Roman" w:hAnsi="Arial" w:cs="Arial" w:hint="default"/>
      <w:i/>
      <w:iCs w:val="0"/>
      <w:color w:val="000000"/>
      <w:sz w:val="22"/>
      <w:szCs w:val="22"/>
    </w:rPr>
  </w:style>
  <w:style w:type="character" w:customStyle="1" w:styleId="WW8Num34z2">
    <w:name w:val="WW8Num34z2"/>
    <w:rsid w:val="000F0277"/>
  </w:style>
  <w:style w:type="character" w:customStyle="1" w:styleId="WW8Num34z3">
    <w:name w:val="WW8Num34z3"/>
    <w:rsid w:val="000F0277"/>
  </w:style>
  <w:style w:type="character" w:customStyle="1" w:styleId="WW8Num34z4">
    <w:name w:val="WW8Num34z4"/>
    <w:rsid w:val="000F0277"/>
  </w:style>
  <w:style w:type="character" w:customStyle="1" w:styleId="WW8Num34z5">
    <w:name w:val="WW8Num34z5"/>
    <w:rsid w:val="000F0277"/>
  </w:style>
  <w:style w:type="character" w:customStyle="1" w:styleId="WW8Num34z6">
    <w:name w:val="WW8Num34z6"/>
    <w:rsid w:val="000F0277"/>
  </w:style>
  <w:style w:type="character" w:customStyle="1" w:styleId="WW8Num34z7">
    <w:name w:val="WW8Num34z7"/>
    <w:rsid w:val="000F0277"/>
  </w:style>
  <w:style w:type="character" w:customStyle="1" w:styleId="WW8Num34z8">
    <w:name w:val="WW8Num34z8"/>
    <w:rsid w:val="000F0277"/>
  </w:style>
  <w:style w:type="character" w:customStyle="1" w:styleId="WW8Num35z0">
    <w:name w:val="WW8Num35z0"/>
    <w:rsid w:val="000F0277"/>
    <w:rPr>
      <w:rFonts w:ascii="Arial" w:hAnsi="Arial" w:cs="Arial" w:hint="default"/>
      <w:b w:val="0"/>
      <w:bCs/>
      <w:color w:val="auto"/>
      <w:sz w:val="22"/>
      <w:szCs w:val="22"/>
    </w:rPr>
  </w:style>
  <w:style w:type="character" w:customStyle="1" w:styleId="WW8Num35z1">
    <w:name w:val="WW8Num35z1"/>
    <w:rsid w:val="000F0277"/>
  </w:style>
  <w:style w:type="character" w:customStyle="1" w:styleId="WW8Num35z2">
    <w:name w:val="WW8Num35z2"/>
    <w:rsid w:val="000F0277"/>
  </w:style>
  <w:style w:type="character" w:customStyle="1" w:styleId="WW8Num35z3">
    <w:name w:val="WW8Num35z3"/>
    <w:rsid w:val="000F0277"/>
  </w:style>
  <w:style w:type="character" w:customStyle="1" w:styleId="WW8Num35z4">
    <w:name w:val="WW8Num35z4"/>
    <w:rsid w:val="000F0277"/>
  </w:style>
  <w:style w:type="character" w:customStyle="1" w:styleId="WW8Num35z5">
    <w:name w:val="WW8Num35z5"/>
    <w:rsid w:val="000F0277"/>
  </w:style>
  <w:style w:type="character" w:customStyle="1" w:styleId="WW8Num35z6">
    <w:name w:val="WW8Num35z6"/>
    <w:rsid w:val="000F0277"/>
  </w:style>
  <w:style w:type="character" w:customStyle="1" w:styleId="WW8Num35z7">
    <w:name w:val="WW8Num35z7"/>
    <w:rsid w:val="000F0277"/>
  </w:style>
  <w:style w:type="character" w:customStyle="1" w:styleId="WW8Num35z8">
    <w:name w:val="WW8Num35z8"/>
    <w:rsid w:val="000F0277"/>
  </w:style>
  <w:style w:type="character" w:customStyle="1" w:styleId="WW8Num25z1">
    <w:name w:val="WW8Num25z1"/>
    <w:rsid w:val="000F0277"/>
    <w:rPr>
      <w:rFonts w:ascii="Arial" w:hAnsi="Arial" w:cs="Arial" w:hint="default"/>
      <w:color w:val="000000"/>
      <w:sz w:val="22"/>
      <w:szCs w:val="22"/>
    </w:rPr>
  </w:style>
  <w:style w:type="character" w:customStyle="1" w:styleId="WW8Num18z1">
    <w:name w:val="WW8Num18z1"/>
    <w:rsid w:val="000F0277"/>
  </w:style>
  <w:style w:type="character" w:customStyle="1" w:styleId="WW8Num18z2">
    <w:name w:val="WW8Num18z2"/>
    <w:rsid w:val="000F0277"/>
  </w:style>
  <w:style w:type="character" w:customStyle="1" w:styleId="WW8Num18z3">
    <w:name w:val="WW8Num18z3"/>
    <w:rsid w:val="000F0277"/>
    <w:rPr>
      <w:rFonts w:ascii="Arial" w:hAnsi="Arial" w:cs="Arial" w:hint="default"/>
      <w:color w:val="000000"/>
      <w:sz w:val="22"/>
      <w:szCs w:val="22"/>
    </w:rPr>
  </w:style>
  <w:style w:type="character" w:customStyle="1" w:styleId="WW8Num18z4">
    <w:name w:val="WW8Num18z4"/>
    <w:rsid w:val="000F0277"/>
  </w:style>
  <w:style w:type="character" w:customStyle="1" w:styleId="WW8Num18z5">
    <w:name w:val="WW8Num18z5"/>
    <w:rsid w:val="000F0277"/>
  </w:style>
  <w:style w:type="character" w:customStyle="1" w:styleId="WW8Num18z6">
    <w:name w:val="WW8Num18z6"/>
    <w:rsid w:val="000F0277"/>
  </w:style>
  <w:style w:type="character" w:customStyle="1" w:styleId="WW8Num18z7">
    <w:name w:val="WW8Num18z7"/>
    <w:rsid w:val="000F0277"/>
  </w:style>
  <w:style w:type="character" w:customStyle="1" w:styleId="WW8Num18z8">
    <w:name w:val="WW8Num18z8"/>
    <w:rsid w:val="000F0277"/>
  </w:style>
  <w:style w:type="character" w:customStyle="1" w:styleId="WW8Num20z1">
    <w:name w:val="WW8Num20z1"/>
    <w:rsid w:val="000F0277"/>
  </w:style>
  <w:style w:type="character" w:customStyle="1" w:styleId="WW8Num20z2">
    <w:name w:val="WW8Num20z2"/>
    <w:rsid w:val="000F0277"/>
  </w:style>
  <w:style w:type="character" w:customStyle="1" w:styleId="WW8Num20z3">
    <w:name w:val="WW8Num20z3"/>
    <w:rsid w:val="000F0277"/>
  </w:style>
  <w:style w:type="character" w:customStyle="1" w:styleId="WW8Num20z4">
    <w:name w:val="WW8Num20z4"/>
    <w:rsid w:val="000F0277"/>
  </w:style>
  <w:style w:type="character" w:customStyle="1" w:styleId="WW8Num20z5">
    <w:name w:val="WW8Num20z5"/>
    <w:rsid w:val="000F0277"/>
  </w:style>
  <w:style w:type="character" w:customStyle="1" w:styleId="WW8Num20z6">
    <w:name w:val="WW8Num20z6"/>
    <w:rsid w:val="000F0277"/>
  </w:style>
  <w:style w:type="character" w:customStyle="1" w:styleId="WW8Num20z7">
    <w:name w:val="WW8Num20z7"/>
    <w:rsid w:val="000F0277"/>
  </w:style>
  <w:style w:type="character" w:customStyle="1" w:styleId="WW8Num20z8">
    <w:name w:val="WW8Num20z8"/>
    <w:rsid w:val="000F0277"/>
  </w:style>
  <w:style w:type="character" w:customStyle="1" w:styleId="WW8Num23z1">
    <w:name w:val="WW8Num23z1"/>
    <w:rsid w:val="000F0277"/>
  </w:style>
  <w:style w:type="character" w:customStyle="1" w:styleId="WW8Num23z2">
    <w:name w:val="WW8Num23z2"/>
    <w:rsid w:val="000F0277"/>
  </w:style>
  <w:style w:type="character" w:customStyle="1" w:styleId="WW8Num23z3">
    <w:name w:val="WW8Num23z3"/>
    <w:rsid w:val="000F0277"/>
  </w:style>
  <w:style w:type="character" w:customStyle="1" w:styleId="WW8Num23z4">
    <w:name w:val="WW8Num23z4"/>
    <w:rsid w:val="000F0277"/>
  </w:style>
  <w:style w:type="character" w:customStyle="1" w:styleId="WW8Num23z5">
    <w:name w:val="WW8Num23z5"/>
    <w:rsid w:val="000F0277"/>
  </w:style>
  <w:style w:type="character" w:customStyle="1" w:styleId="WW8Num23z6">
    <w:name w:val="WW8Num23z6"/>
    <w:rsid w:val="000F0277"/>
  </w:style>
  <w:style w:type="character" w:customStyle="1" w:styleId="WW8Num23z7">
    <w:name w:val="WW8Num23z7"/>
    <w:rsid w:val="000F0277"/>
  </w:style>
  <w:style w:type="character" w:customStyle="1" w:styleId="WW8Num23z8">
    <w:name w:val="WW8Num23z8"/>
    <w:rsid w:val="000F0277"/>
  </w:style>
  <w:style w:type="character" w:customStyle="1" w:styleId="WW8Num26z1">
    <w:name w:val="WW8Num26z1"/>
    <w:rsid w:val="000F0277"/>
  </w:style>
  <w:style w:type="character" w:customStyle="1" w:styleId="WW8Num26z2">
    <w:name w:val="WW8Num26z2"/>
    <w:rsid w:val="000F0277"/>
  </w:style>
  <w:style w:type="character" w:customStyle="1" w:styleId="WW8Num26z3">
    <w:name w:val="WW8Num26z3"/>
    <w:rsid w:val="000F0277"/>
  </w:style>
  <w:style w:type="character" w:customStyle="1" w:styleId="WW8Num26z4">
    <w:name w:val="WW8Num26z4"/>
    <w:rsid w:val="000F0277"/>
  </w:style>
  <w:style w:type="character" w:customStyle="1" w:styleId="WW8Num26z5">
    <w:name w:val="WW8Num26z5"/>
    <w:rsid w:val="000F0277"/>
  </w:style>
  <w:style w:type="character" w:customStyle="1" w:styleId="WW8Num26z6">
    <w:name w:val="WW8Num26z6"/>
    <w:rsid w:val="000F0277"/>
  </w:style>
  <w:style w:type="character" w:customStyle="1" w:styleId="WW8Num26z7">
    <w:name w:val="WW8Num26z7"/>
    <w:rsid w:val="000F0277"/>
  </w:style>
  <w:style w:type="character" w:customStyle="1" w:styleId="WW8Num26z8">
    <w:name w:val="WW8Num26z8"/>
    <w:rsid w:val="000F0277"/>
  </w:style>
  <w:style w:type="character" w:customStyle="1" w:styleId="WW8Num29z1">
    <w:name w:val="WW8Num29z1"/>
    <w:rsid w:val="000F0277"/>
  </w:style>
  <w:style w:type="character" w:customStyle="1" w:styleId="WW8Num29z2">
    <w:name w:val="WW8Num29z2"/>
    <w:rsid w:val="000F0277"/>
  </w:style>
  <w:style w:type="character" w:customStyle="1" w:styleId="WW8Num17z1">
    <w:name w:val="WW8Num17z1"/>
    <w:rsid w:val="000F0277"/>
    <w:rPr>
      <w:rFonts w:ascii="Arial" w:hAnsi="Arial" w:cs="Arial" w:hint="default"/>
      <w:sz w:val="22"/>
      <w:szCs w:val="22"/>
    </w:rPr>
  </w:style>
  <w:style w:type="character" w:customStyle="1" w:styleId="WW8Num29z3">
    <w:name w:val="WW8Num29z3"/>
    <w:rsid w:val="000F0277"/>
  </w:style>
  <w:style w:type="character" w:customStyle="1" w:styleId="WW8Num29z5">
    <w:name w:val="WW8Num29z5"/>
    <w:rsid w:val="000F0277"/>
  </w:style>
  <w:style w:type="character" w:customStyle="1" w:styleId="WW8Num29z6">
    <w:name w:val="WW8Num29z6"/>
    <w:rsid w:val="000F0277"/>
  </w:style>
  <w:style w:type="character" w:customStyle="1" w:styleId="WW8Num29z7">
    <w:name w:val="WW8Num29z7"/>
    <w:rsid w:val="000F0277"/>
  </w:style>
  <w:style w:type="character" w:customStyle="1" w:styleId="WW8Num29z8">
    <w:name w:val="WW8Num29z8"/>
    <w:rsid w:val="000F0277"/>
  </w:style>
  <w:style w:type="character" w:customStyle="1" w:styleId="WW8Num3z1">
    <w:name w:val="WW8Num3z1"/>
    <w:rsid w:val="000F0277"/>
    <w:rPr>
      <w:b w:val="0"/>
      <w:bCs w:val="0"/>
    </w:rPr>
  </w:style>
  <w:style w:type="character" w:customStyle="1" w:styleId="WW8Num3z2">
    <w:name w:val="WW8Num3z2"/>
    <w:rsid w:val="000F0277"/>
  </w:style>
  <w:style w:type="character" w:customStyle="1" w:styleId="WW8Num3z3">
    <w:name w:val="WW8Num3z3"/>
    <w:rsid w:val="000F0277"/>
  </w:style>
  <w:style w:type="character" w:customStyle="1" w:styleId="WW8Num3z4">
    <w:name w:val="WW8Num3z4"/>
    <w:rsid w:val="000F0277"/>
  </w:style>
  <w:style w:type="character" w:customStyle="1" w:styleId="WW8Num3z5">
    <w:name w:val="WW8Num3z5"/>
    <w:rsid w:val="000F0277"/>
  </w:style>
  <w:style w:type="character" w:customStyle="1" w:styleId="WW8Num3z6">
    <w:name w:val="WW8Num3z6"/>
    <w:rsid w:val="000F0277"/>
  </w:style>
  <w:style w:type="character" w:customStyle="1" w:styleId="WW8Num3z7">
    <w:name w:val="WW8Num3z7"/>
    <w:rsid w:val="000F0277"/>
  </w:style>
  <w:style w:type="character" w:customStyle="1" w:styleId="WW8Num3z8">
    <w:name w:val="WW8Num3z8"/>
    <w:rsid w:val="000F0277"/>
  </w:style>
  <w:style w:type="character" w:customStyle="1" w:styleId="WW8Num4z1">
    <w:name w:val="WW8Num4z1"/>
    <w:rsid w:val="000F0277"/>
    <w:rPr>
      <w:b w:val="0"/>
      <w:bCs w:val="0"/>
    </w:rPr>
  </w:style>
  <w:style w:type="character" w:customStyle="1" w:styleId="WW8Num4z2">
    <w:name w:val="WW8Num4z2"/>
    <w:rsid w:val="000F0277"/>
    <w:rPr>
      <w:b w:val="0"/>
      <w:bCs w:val="0"/>
    </w:rPr>
  </w:style>
  <w:style w:type="character" w:customStyle="1" w:styleId="WW8Num4z3">
    <w:name w:val="WW8Num4z3"/>
    <w:rsid w:val="000F0277"/>
  </w:style>
  <w:style w:type="character" w:customStyle="1" w:styleId="WW8Num4z4">
    <w:name w:val="WW8Num4z4"/>
    <w:rsid w:val="000F0277"/>
  </w:style>
  <w:style w:type="character" w:customStyle="1" w:styleId="WW8Num4z5">
    <w:name w:val="WW8Num4z5"/>
    <w:rsid w:val="000F0277"/>
  </w:style>
  <w:style w:type="character" w:customStyle="1" w:styleId="WW8Num4z6">
    <w:name w:val="WW8Num4z6"/>
    <w:rsid w:val="000F0277"/>
  </w:style>
  <w:style w:type="character" w:customStyle="1" w:styleId="WW8Num4z7">
    <w:name w:val="WW8Num4z7"/>
    <w:rsid w:val="000F0277"/>
  </w:style>
  <w:style w:type="character" w:customStyle="1" w:styleId="WW8Num4z8">
    <w:name w:val="WW8Num4z8"/>
    <w:rsid w:val="000F0277"/>
  </w:style>
  <w:style w:type="character" w:customStyle="1" w:styleId="WW8Num11z1">
    <w:name w:val="WW8Num11z1"/>
    <w:rsid w:val="000F0277"/>
    <w:rPr>
      <w:b w:val="0"/>
      <w:bCs w:val="0"/>
    </w:rPr>
  </w:style>
  <w:style w:type="character" w:customStyle="1" w:styleId="WW8Num11z2">
    <w:name w:val="WW8Num11z2"/>
    <w:rsid w:val="000F0277"/>
  </w:style>
  <w:style w:type="character" w:customStyle="1" w:styleId="WW8Num11z3">
    <w:name w:val="WW8Num11z3"/>
    <w:rsid w:val="000F0277"/>
  </w:style>
  <w:style w:type="character" w:customStyle="1" w:styleId="WW8Num11z4">
    <w:name w:val="WW8Num11z4"/>
    <w:rsid w:val="000F0277"/>
  </w:style>
  <w:style w:type="character" w:customStyle="1" w:styleId="WW8Num11z5">
    <w:name w:val="WW8Num11z5"/>
    <w:rsid w:val="000F0277"/>
  </w:style>
  <w:style w:type="character" w:customStyle="1" w:styleId="WW8Num11z6">
    <w:name w:val="WW8Num11z6"/>
    <w:rsid w:val="000F0277"/>
  </w:style>
  <w:style w:type="character" w:customStyle="1" w:styleId="WW8Num11z7">
    <w:name w:val="WW8Num11z7"/>
    <w:rsid w:val="000F0277"/>
  </w:style>
  <w:style w:type="character" w:customStyle="1" w:styleId="WW8Num11z8">
    <w:name w:val="WW8Num11z8"/>
    <w:rsid w:val="000F0277"/>
  </w:style>
  <w:style w:type="character" w:customStyle="1" w:styleId="WW8Num16z1">
    <w:name w:val="WW8Num16z1"/>
    <w:rsid w:val="000F0277"/>
  </w:style>
  <w:style w:type="character" w:customStyle="1" w:styleId="WW8Num16z2">
    <w:name w:val="WW8Num16z2"/>
    <w:rsid w:val="000F0277"/>
  </w:style>
  <w:style w:type="character" w:customStyle="1" w:styleId="WW8Num16z3">
    <w:name w:val="WW8Num16z3"/>
    <w:rsid w:val="000F0277"/>
  </w:style>
  <w:style w:type="character" w:customStyle="1" w:styleId="WW8Num16z4">
    <w:name w:val="WW8Num16z4"/>
    <w:rsid w:val="000F0277"/>
  </w:style>
  <w:style w:type="character" w:customStyle="1" w:styleId="WW8Num16z5">
    <w:name w:val="WW8Num16z5"/>
    <w:rsid w:val="000F0277"/>
  </w:style>
  <w:style w:type="character" w:customStyle="1" w:styleId="WW8Num16z6">
    <w:name w:val="WW8Num16z6"/>
    <w:rsid w:val="000F0277"/>
  </w:style>
  <w:style w:type="character" w:customStyle="1" w:styleId="WW8Num16z7">
    <w:name w:val="WW8Num16z7"/>
    <w:rsid w:val="000F0277"/>
  </w:style>
  <w:style w:type="character" w:customStyle="1" w:styleId="WW8Num16z8">
    <w:name w:val="WW8Num16z8"/>
    <w:rsid w:val="000F0277"/>
  </w:style>
  <w:style w:type="character" w:customStyle="1" w:styleId="WW8Num21z1">
    <w:name w:val="WW8Num21z1"/>
    <w:rsid w:val="000F0277"/>
  </w:style>
  <w:style w:type="character" w:customStyle="1" w:styleId="WW8Num21z2">
    <w:name w:val="WW8Num21z2"/>
    <w:rsid w:val="000F0277"/>
  </w:style>
  <w:style w:type="character" w:customStyle="1" w:styleId="WW8Num21z3">
    <w:name w:val="WW8Num21z3"/>
    <w:rsid w:val="000F0277"/>
  </w:style>
  <w:style w:type="character" w:customStyle="1" w:styleId="WW8Num21z4">
    <w:name w:val="WW8Num21z4"/>
    <w:rsid w:val="000F0277"/>
  </w:style>
  <w:style w:type="character" w:customStyle="1" w:styleId="WW8Num21z5">
    <w:name w:val="WW8Num21z5"/>
    <w:rsid w:val="000F0277"/>
  </w:style>
  <w:style w:type="character" w:customStyle="1" w:styleId="WW8Num21z6">
    <w:name w:val="WW8Num21z6"/>
    <w:rsid w:val="000F0277"/>
  </w:style>
  <w:style w:type="character" w:customStyle="1" w:styleId="WW8Num21z7">
    <w:name w:val="WW8Num21z7"/>
    <w:rsid w:val="000F0277"/>
  </w:style>
  <w:style w:type="character" w:customStyle="1" w:styleId="WW8Num21z8">
    <w:name w:val="WW8Num21z8"/>
    <w:rsid w:val="000F0277"/>
  </w:style>
  <w:style w:type="character" w:customStyle="1" w:styleId="WW8Num27z1">
    <w:name w:val="WW8Num27z1"/>
    <w:rsid w:val="000F0277"/>
  </w:style>
  <w:style w:type="character" w:customStyle="1" w:styleId="WW8Num27z2">
    <w:name w:val="WW8Num27z2"/>
    <w:rsid w:val="000F0277"/>
  </w:style>
  <w:style w:type="character" w:customStyle="1" w:styleId="WW8Num27z3">
    <w:name w:val="WW8Num27z3"/>
    <w:rsid w:val="000F0277"/>
  </w:style>
  <w:style w:type="character" w:customStyle="1" w:styleId="WW8Num27z4">
    <w:name w:val="WW8Num27z4"/>
    <w:rsid w:val="000F0277"/>
  </w:style>
  <w:style w:type="character" w:customStyle="1" w:styleId="WW8Num27z5">
    <w:name w:val="WW8Num27z5"/>
    <w:rsid w:val="000F0277"/>
  </w:style>
  <w:style w:type="character" w:customStyle="1" w:styleId="WW8Num27z6">
    <w:name w:val="WW8Num27z6"/>
    <w:rsid w:val="000F0277"/>
  </w:style>
  <w:style w:type="character" w:customStyle="1" w:styleId="WW8Num27z7">
    <w:name w:val="WW8Num27z7"/>
    <w:rsid w:val="000F0277"/>
  </w:style>
  <w:style w:type="character" w:customStyle="1" w:styleId="WW8Num27z8">
    <w:name w:val="WW8Num27z8"/>
    <w:rsid w:val="000F0277"/>
  </w:style>
  <w:style w:type="character" w:customStyle="1" w:styleId="WW8Num28z3">
    <w:name w:val="WW8Num28z3"/>
    <w:rsid w:val="000F0277"/>
  </w:style>
  <w:style w:type="character" w:customStyle="1" w:styleId="WW8Num28z4">
    <w:name w:val="WW8Num28z4"/>
    <w:rsid w:val="000F0277"/>
  </w:style>
  <w:style w:type="character" w:customStyle="1" w:styleId="WW8Num28z5">
    <w:name w:val="WW8Num28z5"/>
    <w:rsid w:val="000F0277"/>
  </w:style>
  <w:style w:type="character" w:customStyle="1" w:styleId="WW8Num28z6">
    <w:name w:val="WW8Num28z6"/>
    <w:rsid w:val="000F0277"/>
  </w:style>
  <w:style w:type="character" w:customStyle="1" w:styleId="WW8Num28z7">
    <w:name w:val="WW8Num28z7"/>
    <w:rsid w:val="000F0277"/>
  </w:style>
  <w:style w:type="character" w:customStyle="1" w:styleId="WW8Num28z8">
    <w:name w:val="WW8Num28z8"/>
    <w:rsid w:val="000F0277"/>
  </w:style>
  <w:style w:type="character" w:customStyle="1" w:styleId="WW8Num30z1">
    <w:name w:val="WW8Num30z1"/>
    <w:rsid w:val="000F0277"/>
  </w:style>
  <w:style w:type="character" w:customStyle="1" w:styleId="WW8Num30z2">
    <w:name w:val="WW8Num30z2"/>
    <w:rsid w:val="000F0277"/>
  </w:style>
  <w:style w:type="character" w:customStyle="1" w:styleId="WW8Num30z3">
    <w:name w:val="WW8Num30z3"/>
    <w:rsid w:val="000F0277"/>
  </w:style>
  <w:style w:type="character" w:customStyle="1" w:styleId="WW8Num30z4">
    <w:name w:val="WW8Num30z4"/>
    <w:rsid w:val="000F0277"/>
  </w:style>
  <w:style w:type="character" w:customStyle="1" w:styleId="WW8Num30z5">
    <w:name w:val="WW8Num30z5"/>
    <w:rsid w:val="000F0277"/>
  </w:style>
  <w:style w:type="character" w:customStyle="1" w:styleId="WW8Num30z6">
    <w:name w:val="WW8Num30z6"/>
    <w:rsid w:val="000F0277"/>
  </w:style>
  <w:style w:type="character" w:customStyle="1" w:styleId="WW8Num30z7">
    <w:name w:val="WW8Num30z7"/>
    <w:rsid w:val="000F0277"/>
  </w:style>
  <w:style w:type="character" w:customStyle="1" w:styleId="WW8Num30z8">
    <w:name w:val="WW8Num30z8"/>
    <w:rsid w:val="000F0277"/>
  </w:style>
  <w:style w:type="character" w:customStyle="1" w:styleId="WW8Num31z1">
    <w:name w:val="WW8Num31z1"/>
    <w:rsid w:val="000F0277"/>
  </w:style>
  <w:style w:type="character" w:customStyle="1" w:styleId="WW8Num31z2">
    <w:name w:val="WW8Num31z2"/>
    <w:rsid w:val="000F0277"/>
  </w:style>
  <w:style w:type="character" w:customStyle="1" w:styleId="WW8Num31z3">
    <w:name w:val="WW8Num31z3"/>
    <w:rsid w:val="000F0277"/>
  </w:style>
  <w:style w:type="character" w:customStyle="1" w:styleId="WW8Num31z4">
    <w:name w:val="WW8Num31z4"/>
    <w:rsid w:val="000F0277"/>
  </w:style>
  <w:style w:type="character" w:customStyle="1" w:styleId="WW8Num31z5">
    <w:name w:val="WW8Num31z5"/>
    <w:rsid w:val="000F0277"/>
  </w:style>
  <w:style w:type="character" w:customStyle="1" w:styleId="WW8Num31z6">
    <w:name w:val="WW8Num31z6"/>
    <w:rsid w:val="000F0277"/>
  </w:style>
  <w:style w:type="character" w:customStyle="1" w:styleId="WW8Num31z7">
    <w:name w:val="WW8Num31z7"/>
    <w:rsid w:val="000F0277"/>
  </w:style>
  <w:style w:type="character" w:customStyle="1" w:styleId="WW8Num31z8">
    <w:name w:val="WW8Num31z8"/>
    <w:rsid w:val="000F0277"/>
  </w:style>
  <w:style w:type="character" w:customStyle="1" w:styleId="WW8Num32z1">
    <w:name w:val="WW8Num32z1"/>
    <w:rsid w:val="000F0277"/>
  </w:style>
  <w:style w:type="character" w:customStyle="1" w:styleId="WW8Num32z2">
    <w:name w:val="WW8Num32z2"/>
    <w:rsid w:val="000F0277"/>
  </w:style>
  <w:style w:type="character" w:customStyle="1" w:styleId="WW8Num32z3">
    <w:name w:val="WW8Num32z3"/>
    <w:rsid w:val="000F0277"/>
  </w:style>
  <w:style w:type="character" w:customStyle="1" w:styleId="WW8Num32z4">
    <w:name w:val="WW8Num32z4"/>
    <w:rsid w:val="000F0277"/>
  </w:style>
  <w:style w:type="character" w:customStyle="1" w:styleId="WW8Num32z5">
    <w:name w:val="WW8Num32z5"/>
    <w:rsid w:val="000F0277"/>
  </w:style>
  <w:style w:type="character" w:customStyle="1" w:styleId="WW8Num32z6">
    <w:name w:val="WW8Num32z6"/>
    <w:rsid w:val="000F0277"/>
  </w:style>
  <w:style w:type="character" w:customStyle="1" w:styleId="WW8Num32z7">
    <w:name w:val="WW8Num32z7"/>
    <w:rsid w:val="000F0277"/>
  </w:style>
  <w:style w:type="character" w:customStyle="1" w:styleId="WW8Num32z8">
    <w:name w:val="WW8Num32z8"/>
    <w:rsid w:val="000F0277"/>
  </w:style>
  <w:style w:type="character" w:customStyle="1" w:styleId="WW8Num33z1">
    <w:name w:val="WW8Num33z1"/>
    <w:rsid w:val="000F0277"/>
  </w:style>
  <w:style w:type="character" w:customStyle="1" w:styleId="WW8Num33z2">
    <w:name w:val="WW8Num33z2"/>
    <w:rsid w:val="000F0277"/>
  </w:style>
  <w:style w:type="character" w:customStyle="1" w:styleId="WW8Num33z3">
    <w:name w:val="WW8Num33z3"/>
    <w:rsid w:val="000F0277"/>
  </w:style>
  <w:style w:type="character" w:customStyle="1" w:styleId="WW8Num33z4">
    <w:name w:val="WW8Num33z4"/>
    <w:rsid w:val="000F0277"/>
  </w:style>
  <w:style w:type="character" w:customStyle="1" w:styleId="WW8Num33z5">
    <w:name w:val="WW8Num33z5"/>
    <w:rsid w:val="000F0277"/>
  </w:style>
  <w:style w:type="character" w:customStyle="1" w:styleId="WW8Num33z6">
    <w:name w:val="WW8Num33z6"/>
    <w:rsid w:val="000F0277"/>
  </w:style>
  <w:style w:type="character" w:customStyle="1" w:styleId="WW8Num33z7">
    <w:name w:val="WW8Num33z7"/>
    <w:rsid w:val="000F0277"/>
  </w:style>
  <w:style w:type="character" w:customStyle="1" w:styleId="WW8Num33z8">
    <w:name w:val="WW8Num33z8"/>
    <w:rsid w:val="000F0277"/>
  </w:style>
  <w:style w:type="character" w:customStyle="1" w:styleId="WW8Num34z1">
    <w:name w:val="WW8Num34z1"/>
    <w:rsid w:val="000F0277"/>
  </w:style>
  <w:style w:type="character" w:customStyle="1" w:styleId="WW8Num36z0">
    <w:name w:val="WW8Num36z0"/>
    <w:rsid w:val="000F0277"/>
    <w:rPr>
      <w:rFonts w:ascii="Arial" w:hAnsi="Arial" w:cs="Arial" w:hint="default"/>
      <w:color w:val="000000"/>
      <w:sz w:val="22"/>
      <w:szCs w:val="22"/>
    </w:rPr>
  </w:style>
  <w:style w:type="character" w:customStyle="1" w:styleId="WW8Num36z1">
    <w:name w:val="WW8Num36z1"/>
    <w:rsid w:val="000F0277"/>
  </w:style>
  <w:style w:type="character" w:customStyle="1" w:styleId="WW8Num36z2">
    <w:name w:val="WW8Num36z2"/>
    <w:rsid w:val="000F0277"/>
  </w:style>
  <w:style w:type="character" w:customStyle="1" w:styleId="WW8Num36z3">
    <w:name w:val="WW8Num36z3"/>
    <w:rsid w:val="000F0277"/>
  </w:style>
  <w:style w:type="character" w:customStyle="1" w:styleId="WW8Num36z4">
    <w:name w:val="WW8Num36z4"/>
    <w:rsid w:val="000F0277"/>
  </w:style>
  <w:style w:type="character" w:customStyle="1" w:styleId="WW8Num36z5">
    <w:name w:val="WW8Num36z5"/>
    <w:rsid w:val="000F0277"/>
  </w:style>
  <w:style w:type="character" w:customStyle="1" w:styleId="WW8Num36z6">
    <w:name w:val="WW8Num36z6"/>
    <w:rsid w:val="000F0277"/>
  </w:style>
  <w:style w:type="character" w:customStyle="1" w:styleId="WW8Num36z7">
    <w:name w:val="WW8Num36z7"/>
    <w:rsid w:val="000F0277"/>
  </w:style>
  <w:style w:type="character" w:customStyle="1" w:styleId="WW8Num36z8">
    <w:name w:val="WW8Num36z8"/>
    <w:rsid w:val="000F0277"/>
  </w:style>
  <w:style w:type="character" w:customStyle="1" w:styleId="WW8Num37z0">
    <w:name w:val="WW8Num37z0"/>
    <w:rsid w:val="000F0277"/>
    <w:rPr>
      <w:rFonts w:ascii="Arial" w:hAnsi="Arial" w:cs="Arial" w:hint="default"/>
      <w:sz w:val="22"/>
      <w:szCs w:val="22"/>
    </w:rPr>
  </w:style>
  <w:style w:type="character" w:customStyle="1" w:styleId="WW8Num37z1">
    <w:name w:val="WW8Num37z1"/>
    <w:rsid w:val="000F0277"/>
  </w:style>
  <w:style w:type="character" w:customStyle="1" w:styleId="WW8Num37z2">
    <w:name w:val="WW8Num37z2"/>
    <w:rsid w:val="000F0277"/>
  </w:style>
  <w:style w:type="character" w:customStyle="1" w:styleId="WW8Num37z3">
    <w:name w:val="WW8Num37z3"/>
    <w:rsid w:val="000F0277"/>
  </w:style>
  <w:style w:type="character" w:customStyle="1" w:styleId="WW8Num37z4">
    <w:name w:val="WW8Num37z4"/>
    <w:rsid w:val="000F0277"/>
  </w:style>
  <w:style w:type="character" w:customStyle="1" w:styleId="WW8Num37z5">
    <w:name w:val="WW8Num37z5"/>
    <w:rsid w:val="000F0277"/>
  </w:style>
  <w:style w:type="character" w:customStyle="1" w:styleId="WW8Num37z6">
    <w:name w:val="WW8Num37z6"/>
    <w:rsid w:val="000F0277"/>
  </w:style>
  <w:style w:type="character" w:customStyle="1" w:styleId="WW8Num37z7">
    <w:name w:val="WW8Num37z7"/>
    <w:rsid w:val="000F0277"/>
  </w:style>
  <w:style w:type="character" w:customStyle="1" w:styleId="WW8Num37z8">
    <w:name w:val="WW8Num37z8"/>
    <w:rsid w:val="000F0277"/>
  </w:style>
  <w:style w:type="character" w:customStyle="1" w:styleId="WW8Num38z0">
    <w:name w:val="WW8Num38z0"/>
    <w:rsid w:val="000F0277"/>
  </w:style>
  <w:style w:type="character" w:customStyle="1" w:styleId="WW8Num38z1">
    <w:name w:val="WW8Num38z1"/>
    <w:rsid w:val="000F0277"/>
    <w:rPr>
      <w:rFonts w:ascii="Arial" w:hAnsi="Arial" w:cs="Arial" w:hint="default"/>
      <w:sz w:val="22"/>
      <w:szCs w:val="22"/>
    </w:rPr>
  </w:style>
  <w:style w:type="character" w:customStyle="1" w:styleId="WW8Num38z2">
    <w:name w:val="WW8Num38z2"/>
    <w:rsid w:val="000F0277"/>
  </w:style>
  <w:style w:type="character" w:customStyle="1" w:styleId="WW8Num38z3">
    <w:name w:val="WW8Num38z3"/>
    <w:rsid w:val="000F0277"/>
  </w:style>
  <w:style w:type="character" w:customStyle="1" w:styleId="WW8Num38z4">
    <w:name w:val="WW8Num38z4"/>
    <w:rsid w:val="000F0277"/>
  </w:style>
  <w:style w:type="character" w:customStyle="1" w:styleId="WW8Num38z5">
    <w:name w:val="WW8Num38z5"/>
    <w:rsid w:val="000F0277"/>
  </w:style>
  <w:style w:type="character" w:customStyle="1" w:styleId="WW8Num38z6">
    <w:name w:val="WW8Num38z6"/>
    <w:rsid w:val="000F0277"/>
  </w:style>
  <w:style w:type="character" w:customStyle="1" w:styleId="WW8Num38z7">
    <w:name w:val="WW8Num38z7"/>
    <w:rsid w:val="000F0277"/>
  </w:style>
  <w:style w:type="character" w:customStyle="1" w:styleId="WW8Num38z8">
    <w:name w:val="WW8Num38z8"/>
    <w:rsid w:val="000F0277"/>
  </w:style>
  <w:style w:type="character" w:customStyle="1" w:styleId="WW8Num39z0">
    <w:name w:val="WW8Num39z0"/>
    <w:rsid w:val="000F0277"/>
  </w:style>
  <w:style w:type="character" w:customStyle="1" w:styleId="WW8Num39z1">
    <w:name w:val="WW8Num39z1"/>
    <w:rsid w:val="000F0277"/>
  </w:style>
  <w:style w:type="character" w:customStyle="1" w:styleId="WW8Num39z2">
    <w:name w:val="WW8Num39z2"/>
    <w:rsid w:val="000F0277"/>
  </w:style>
  <w:style w:type="character" w:customStyle="1" w:styleId="WW8Num39z3">
    <w:name w:val="WW8Num39z3"/>
    <w:rsid w:val="000F0277"/>
    <w:rPr>
      <w:rFonts w:ascii="Arial" w:hAnsi="Arial" w:cs="Arial" w:hint="default"/>
      <w:color w:val="000000"/>
      <w:sz w:val="22"/>
      <w:szCs w:val="22"/>
    </w:rPr>
  </w:style>
  <w:style w:type="character" w:customStyle="1" w:styleId="WW8Num39z4">
    <w:name w:val="WW8Num39z4"/>
    <w:rsid w:val="000F0277"/>
  </w:style>
  <w:style w:type="character" w:customStyle="1" w:styleId="WW8Num39z5">
    <w:name w:val="WW8Num39z5"/>
    <w:rsid w:val="000F0277"/>
  </w:style>
  <w:style w:type="character" w:customStyle="1" w:styleId="WW8Num39z6">
    <w:name w:val="WW8Num39z6"/>
    <w:rsid w:val="000F0277"/>
  </w:style>
  <w:style w:type="character" w:customStyle="1" w:styleId="WW8Num39z7">
    <w:name w:val="WW8Num39z7"/>
    <w:rsid w:val="000F0277"/>
  </w:style>
  <w:style w:type="character" w:customStyle="1" w:styleId="WW8Num39z8">
    <w:name w:val="WW8Num39z8"/>
    <w:rsid w:val="000F0277"/>
  </w:style>
  <w:style w:type="character" w:customStyle="1" w:styleId="WW8Num40z0">
    <w:name w:val="WW8Num40z0"/>
    <w:rsid w:val="000F0277"/>
    <w:rPr>
      <w:rFonts w:ascii="Arial" w:hAnsi="Arial" w:cs="Arial" w:hint="default"/>
      <w:sz w:val="22"/>
      <w:szCs w:val="22"/>
    </w:rPr>
  </w:style>
  <w:style w:type="character" w:customStyle="1" w:styleId="WW8Num40z1">
    <w:name w:val="WW8Num40z1"/>
    <w:rsid w:val="000F0277"/>
  </w:style>
  <w:style w:type="character" w:customStyle="1" w:styleId="WW8Num40z2">
    <w:name w:val="WW8Num40z2"/>
    <w:rsid w:val="000F0277"/>
  </w:style>
  <w:style w:type="character" w:customStyle="1" w:styleId="WW8Num40z3">
    <w:name w:val="WW8Num40z3"/>
    <w:rsid w:val="000F0277"/>
  </w:style>
  <w:style w:type="character" w:customStyle="1" w:styleId="WW8Num40z4">
    <w:name w:val="WW8Num40z4"/>
    <w:rsid w:val="000F0277"/>
  </w:style>
  <w:style w:type="character" w:customStyle="1" w:styleId="WW8Num40z5">
    <w:name w:val="WW8Num40z5"/>
    <w:rsid w:val="000F0277"/>
  </w:style>
  <w:style w:type="character" w:customStyle="1" w:styleId="WW8Num40z6">
    <w:name w:val="WW8Num40z6"/>
    <w:rsid w:val="000F0277"/>
  </w:style>
  <w:style w:type="character" w:customStyle="1" w:styleId="WW8Num40z7">
    <w:name w:val="WW8Num40z7"/>
    <w:rsid w:val="000F0277"/>
  </w:style>
  <w:style w:type="character" w:customStyle="1" w:styleId="WW8Num40z8">
    <w:name w:val="WW8Num40z8"/>
    <w:rsid w:val="000F0277"/>
  </w:style>
  <w:style w:type="character" w:customStyle="1" w:styleId="WW8Num41z0">
    <w:name w:val="WW8Num41z0"/>
    <w:rsid w:val="000F0277"/>
  </w:style>
  <w:style w:type="character" w:customStyle="1" w:styleId="WW8Num41z1">
    <w:name w:val="WW8Num41z1"/>
    <w:rsid w:val="000F0277"/>
  </w:style>
  <w:style w:type="character" w:customStyle="1" w:styleId="WW8Num41z2">
    <w:name w:val="WW8Num41z2"/>
    <w:rsid w:val="000F0277"/>
  </w:style>
  <w:style w:type="character" w:customStyle="1" w:styleId="WW8Num41z3">
    <w:name w:val="WW8Num41z3"/>
    <w:rsid w:val="000F0277"/>
  </w:style>
  <w:style w:type="character" w:customStyle="1" w:styleId="WW8Num41z4">
    <w:name w:val="WW8Num41z4"/>
    <w:rsid w:val="000F0277"/>
  </w:style>
  <w:style w:type="character" w:customStyle="1" w:styleId="WW8Num41z5">
    <w:name w:val="WW8Num41z5"/>
    <w:rsid w:val="000F0277"/>
  </w:style>
  <w:style w:type="character" w:customStyle="1" w:styleId="WW8Num41z6">
    <w:name w:val="WW8Num41z6"/>
    <w:rsid w:val="000F0277"/>
  </w:style>
  <w:style w:type="character" w:customStyle="1" w:styleId="WW8Num41z7">
    <w:name w:val="WW8Num41z7"/>
    <w:rsid w:val="000F0277"/>
  </w:style>
  <w:style w:type="character" w:customStyle="1" w:styleId="WW8Num41z8">
    <w:name w:val="WW8Num41z8"/>
    <w:rsid w:val="000F0277"/>
  </w:style>
  <w:style w:type="character" w:customStyle="1" w:styleId="WW8Num42z0">
    <w:name w:val="WW8Num42z0"/>
    <w:rsid w:val="000F0277"/>
    <w:rPr>
      <w:rFonts w:ascii="Arial" w:hAnsi="Arial" w:cs="Arial" w:hint="default"/>
      <w:sz w:val="22"/>
      <w:szCs w:val="22"/>
    </w:rPr>
  </w:style>
  <w:style w:type="character" w:customStyle="1" w:styleId="WW8Num42z2">
    <w:name w:val="WW8Num42z2"/>
    <w:rsid w:val="000F0277"/>
  </w:style>
  <w:style w:type="character" w:customStyle="1" w:styleId="WW8Num42z3">
    <w:name w:val="WW8Num42z3"/>
    <w:rsid w:val="000F0277"/>
  </w:style>
  <w:style w:type="character" w:customStyle="1" w:styleId="WW8Num42z4">
    <w:name w:val="WW8Num42z4"/>
    <w:rsid w:val="000F0277"/>
  </w:style>
  <w:style w:type="character" w:customStyle="1" w:styleId="WW8Num42z5">
    <w:name w:val="WW8Num42z5"/>
    <w:rsid w:val="000F0277"/>
  </w:style>
  <w:style w:type="character" w:customStyle="1" w:styleId="WW8Num42z6">
    <w:name w:val="WW8Num42z6"/>
    <w:rsid w:val="000F0277"/>
  </w:style>
  <w:style w:type="character" w:customStyle="1" w:styleId="WW8Num42z7">
    <w:name w:val="WW8Num42z7"/>
    <w:rsid w:val="000F0277"/>
  </w:style>
  <w:style w:type="character" w:customStyle="1" w:styleId="WW8Num42z8">
    <w:name w:val="WW8Num42z8"/>
    <w:rsid w:val="000F0277"/>
  </w:style>
  <w:style w:type="character" w:customStyle="1" w:styleId="WW8Num43z0">
    <w:name w:val="WW8Num43z0"/>
    <w:rsid w:val="000F0277"/>
    <w:rPr>
      <w:rFonts w:ascii="Arial" w:hAnsi="Arial" w:cs="Arial" w:hint="default"/>
      <w:sz w:val="22"/>
      <w:szCs w:val="22"/>
    </w:rPr>
  </w:style>
  <w:style w:type="character" w:customStyle="1" w:styleId="WW8Num43z1">
    <w:name w:val="WW8Num43z1"/>
    <w:rsid w:val="000F0277"/>
  </w:style>
  <w:style w:type="character" w:customStyle="1" w:styleId="WW8Num43z2">
    <w:name w:val="WW8Num43z2"/>
    <w:rsid w:val="000F0277"/>
  </w:style>
  <w:style w:type="character" w:customStyle="1" w:styleId="WW8Num43z3">
    <w:name w:val="WW8Num43z3"/>
    <w:rsid w:val="000F0277"/>
  </w:style>
  <w:style w:type="character" w:customStyle="1" w:styleId="WW8Num43z4">
    <w:name w:val="WW8Num43z4"/>
    <w:rsid w:val="000F0277"/>
  </w:style>
  <w:style w:type="character" w:customStyle="1" w:styleId="WW8Num43z5">
    <w:name w:val="WW8Num43z5"/>
    <w:rsid w:val="000F0277"/>
  </w:style>
  <w:style w:type="character" w:customStyle="1" w:styleId="WW8Num43z6">
    <w:name w:val="WW8Num43z6"/>
    <w:rsid w:val="000F0277"/>
  </w:style>
  <w:style w:type="character" w:customStyle="1" w:styleId="WW8Num43z7">
    <w:name w:val="WW8Num43z7"/>
    <w:rsid w:val="000F0277"/>
  </w:style>
  <w:style w:type="character" w:customStyle="1" w:styleId="WW8Num43z8">
    <w:name w:val="WW8Num43z8"/>
    <w:rsid w:val="000F0277"/>
  </w:style>
  <w:style w:type="character" w:customStyle="1" w:styleId="WW8Num44z0">
    <w:name w:val="WW8Num44z0"/>
    <w:rsid w:val="000F0277"/>
    <w:rPr>
      <w:rFonts w:ascii="Arial" w:hAnsi="Arial" w:cs="Arial" w:hint="default"/>
      <w:b w:val="0"/>
      <w:bCs/>
      <w:color w:val="000000"/>
      <w:sz w:val="22"/>
      <w:szCs w:val="22"/>
    </w:rPr>
  </w:style>
  <w:style w:type="character" w:customStyle="1" w:styleId="WW8Num44z1">
    <w:name w:val="WW8Num44z1"/>
    <w:rsid w:val="000F0277"/>
  </w:style>
  <w:style w:type="character" w:customStyle="1" w:styleId="WW8Num44z2">
    <w:name w:val="WW8Num44z2"/>
    <w:rsid w:val="000F0277"/>
  </w:style>
  <w:style w:type="character" w:customStyle="1" w:styleId="WW8Num44z3">
    <w:name w:val="WW8Num44z3"/>
    <w:rsid w:val="000F0277"/>
  </w:style>
  <w:style w:type="character" w:customStyle="1" w:styleId="WW8Num44z4">
    <w:name w:val="WW8Num44z4"/>
    <w:rsid w:val="000F0277"/>
  </w:style>
  <w:style w:type="character" w:customStyle="1" w:styleId="WW8Num44z5">
    <w:name w:val="WW8Num44z5"/>
    <w:rsid w:val="000F0277"/>
  </w:style>
  <w:style w:type="character" w:customStyle="1" w:styleId="WW8Num44z6">
    <w:name w:val="WW8Num44z6"/>
    <w:rsid w:val="000F0277"/>
  </w:style>
  <w:style w:type="character" w:customStyle="1" w:styleId="WW8Num44z7">
    <w:name w:val="WW8Num44z7"/>
    <w:rsid w:val="000F0277"/>
  </w:style>
  <w:style w:type="character" w:customStyle="1" w:styleId="WW8Num44z8">
    <w:name w:val="WW8Num44z8"/>
    <w:rsid w:val="000F0277"/>
  </w:style>
  <w:style w:type="character" w:customStyle="1" w:styleId="WW8Num45z0">
    <w:name w:val="WW8Num45z0"/>
    <w:rsid w:val="000F0277"/>
    <w:rPr>
      <w:rFonts w:ascii="Arial" w:hAnsi="Arial" w:cs="Arial" w:hint="default"/>
      <w:sz w:val="22"/>
      <w:szCs w:val="22"/>
    </w:rPr>
  </w:style>
  <w:style w:type="character" w:customStyle="1" w:styleId="WW8Num45z1">
    <w:name w:val="WW8Num45z1"/>
    <w:rsid w:val="000F0277"/>
  </w:style>
  <w:style w:type="character" w:customStyle="1" w:styleId="WW8Num45z2">
    <w:name w:val="WW8Num45z2"/>
    <w:rsid w:val="000F0277"/>
  </w:style>
  <w:style w:type="character" w:customStyle="1" w:styleId="WW8Num45z3">
    <w:name w:val="WW8Num45z3"/>
    <w:rsid w:val="000F0277"/>
  </w:style>
  <w:style w:type="character" w:customStyle="1" w:styleId="WW8Num45z4">
    <w:name w:val="WW8Num45z4"/>
    <w:rsid w:val="000F0277"/>
  </w:style>
  <w:style w:type="character" w:customStyle="1" w:styleId="WW8Num45z5">
    <w:name w:val="WW8Num45z5"/>
    <w:rsid w:val="000F0277"/>
  </w:style>
  <w:style w:type="character" w:customStyle="1" w:styleId="WW8Num45z6">
    <w:name w:val="WW8Num45z6"/>
    <w:rsid w:val="000F0277"/>
  </w:style>
  <w:style w:type="character" w:customStyle="1" w:styleId="WW8Num45z7">
    <w:name w:val="WW8Num45z7"/>
    <w:rsid w:val="000F0277"/>
  </w:style>
  <w:style w:type="character" w:customStyle="1" w:styleId="WW8Num45z8">
    <w:name w:val="WW8Num45z8"/>
    <w:rsid w:val="000F0277"/>
  </w:style>
  <w:style w:type="character" w:customStyle="1" w:styleId="WW8Num46z0">
    <w:name w:val="WW8Num46z0"/>
    <w:rsid w:val="000F0277"/>
    <w:rPr>
      <w:rFonts w:ascii="Arial" w:hAnsi="Arial" w:cs="Arial" w:hint="default"/>
      <w:bCs/>
      <w:sz w:val="22"/>
      <w:szCs w:val="22"/>
    </w:rPr>
  </w:style>
  <w:style w:type="character" w:customStyle="1" w:styleId="WW8Num46z1">
    <w:name w:val="WW8Num46z1"/>
    <w:rsid w:val="000F0277"/>
  </w:style>
  <w:style w:type="character" w:customStyle="1" w:styleId="WW8Num46z2">
    <w:name w:val="WW8Num46z2"/>
    <w:rsid w:val="000F0277"/>
  </w:style>
  <w:style w:type="character" w:customStyle="1" w:styleId="WW8Num46z3">
    <w:name w:val="WW8Num46z3"/>
    <w:rsid w:val="000F0277"/>
  </w:style>
  <w:style w:type="character" w:customStyle="1" w:styleId="WW8Num46z4">
    <w:name w:val="WW8Num46z4"/>
    <w:rsid w:val="000F0277"/>
  </w:style>
  <w:style w:type="character" w:customStyle="1" w:styleId="WW8Num46z5">
    <w:name w:val="WW8Num46z5"/>
    <w:rsid w:val="000F0277"/>
  </w:style>
  <w:style w:type="character" w:customStyle="1" w:styleId="WW8Num46z6">
    <w:name w:val="WW8Num46z6"/>
    <w:rsid w:val="000F0277"/>
  </w:style>
  <w:style w:type="character" w:customStyle="1" w:styleId="WW8Num46z7">
    <w:name w:val="WW8Num46z7"/>
    <w:rsid w:val="000F0277"/>
  </w:style>
  <w:style w:type="character" w:customStyle="1" w:styleId="WW8Num46z8">
    <w:name w:val="WW8Num46z8"/>
    <w:rsid w:val="000F0277"/>
  </w:style>
  <w:style w:type="character" w:customStyle="1" w:styleId="WW8Num47z0">
    <w:name w:val="WW8Num47z0"/>
    <w:rsid w:val="000F0277"/>
    <w:rPr>
      <w:rFonts w:ascii="Arial" w:hAnsi="Arial" w:cs="Arial" w:hint="default"/>
      <w:color w:val="000000"/>
      <w:sz w:val="22"/>
      <w:szCs w:val="22"/>
    </w:rPr>
  </w:style>
  <w:style w:type="character" w:customStyle="1" w:styleId="WW8Num47z1">
    <w:name w:val="WW8Num47z1"/>
    <w:rsid w:val="000F0277"/>
  </w:style>
  <w:style w:type="character" w:customStyle="1" w:styleId="WW8Num47z2">
    <w:name w:val="WW8Num47z2"/>
    <w:rsid w:val="000F0277"/>
  </w:style>
  <w:style w:type="character" w:customStyle="1" w:styleId="WW8Num47z3">
    <w:name w:val="WW8Num47z3"/>
    <w:rsid w:val="000F0277"/>
  </w:style>
  <w:style w:type="character" w:customStyle="1" w:styleId="WW8Num47z4">
    <w:name w:val="WW8Num47z4"/>
    <w:rsid w:val="000F0277"/>
  </w:style>
  <w:style w:type="character" w:customStyle="1" w:styleId="WW8Num47z5">
    <w:name w:val="WW8Num47z5"/>
    <w:rsid w:val="000F0277"/>
  </w:style>
  <w:style w:type="character" w:customStyle="1" w:styleId="WW8Num47z6">
    <w:name w:val="WW8Num47z6"/>
    <w:rsid w:val="000F0277"/>
  </w:style>
  <w:style w:type="character" w:customStyle="1" w:styleId="WW8Num47z7">
    <w:name w:val="WW8Num47z7"/>
    <w:rsid w:val="000F0277"/>
  </w:style>
  <w:style w:type="character" w:customStyle="1" w:styleId="WW8Num47z8">
    <w:name w:val="WW8Num47z8"/>
    <w:rsid w:val="000F0277"/>
  </w:style>
  <w:style w:type="character" w:customStyle="1" w:styleId="WW8Num48z0">
    <w:name w:val="WW8Num48z0"/>
    <w:rsid w:val="000F0277"/>
    <w:rPr>
      <w:rFonts w:ascii="Arial" w:hAnsi="Arial" w:cs="Arial" w:hint="default"/>
      <w:i w:val="0"/>
      <w:iCs w:val="0"/>
      <w:color w:val="auto"/>
      <w:sz w:val="22"/>
      <w:szCs w:val="22"/>
    </w:rPr>
  </w:style>
  <w:style w:type="character" w:customStyle="1" w:styleId="WW8Num48z2">
    <w:name w:val="WW8Num48z2"/>
    <w:rsid w:val="000F0277"/>
  </w:style>
  <w:style w:type="character" w:customStyle="1" w:styleId="WW8Num48z3">
    <w:name w:val="WW8Num48z3"/>
    <w:rsid w:val="000F0277"/>
  </w:style>
  <w:style w:type="character" w:customStyle="1" w:styleId="WW8Num48z4">
    <w:name w:val="WW8Num48z4"/>
    <w:rsid w:val="000F0277"/>
  </w:style>
  <w:style w:type="character" w:customStyle="1" w:styleId="WW8Num48z5">
    <w:name w:val="WW8Num48z5"/>
    <w:rsid w:val="000F0277"/>
  </w:style>
  <w:style w:type="character" w:customStyle="1" w:styleId="WW8Num48z6">
    <w:name w:val="WW8Num48z6"/>
    <w:rsid w:val="000F0277"/>
  </w:style>
  <w:style w:type="character" w:customStyle="1" w:styleId="WW8Num48z7">
    <w:name w:val="WW8Num48z7"/>
    <w:rsid w:val="000F0277"/>
  </w:style>
  <w:style w:type="character" w:customStyle="1" w:styleId="WW8Num48z8">
    <w:name w:val="WW8Num48z8"/>
    <w:rsid w:val="000F0277"/>
  </w:style>
  <w:style w:type="character" w:customStyle="1" w:styleId="WW8Num49z0">
    <w:name w:val="WW8Num49z0"/>
    <w:rsid w:val="000F0277"/>
    <w:rPr>
      <w:rFonts w:ascii="Arial" w:hAnsi="Arial" w:cs="Arial" w:hint="default"/>
      <w:bCs/>
      <w:sz w:val="22"/>
      <w:szCs w:val="22"/>
    </w:rPr>
  </w:style>
  <w:style w:type="character" w:customStyle="1" w:styleId="WW8Num49z1">
    <w:name w:val="WW8Num49z1"/>
    <w:rsid w:val="000F0277"/>
  </w:style>
  <w:style w:type="character" w:customStyle="1" w:styleId="WW8Num49z2">
    <w:name w:val="WW8Num49z2"/>
    <w:rsid w:val="000F0277"/>
  </w:style>
  <w:style w:type="character" w:customStyle="1" w:styleId="WW8Num49z3">
    <w:name w:val="WW8Num49z3"/>
    <w:rsid w:val="000F0277"/>
  </w:style>
  <w:style w:type="character" w:customStyle="1" w:styleId="WW8Num49z4">
    <w:name w:val="WW8Num49z4"/>
    <w:rsid w:val="000F0277"/>
  </w:style>
  <w:style w:type="character" w:customStyle="1" w:styleId="WW8Num49z5">
    <w:name w:val="WW8Num49z5"/>
    <w:rsid w:val="000F0277"/>
  </w:style>
  <w:style w:type="character" w:customStyle="1" w:styleId="WW8Num49z6">
    <w:name w:val="WW8Num49z6"/>
    <w:rsid w:val="000F0277"/>
  </w:style>
  <w:style w:type="character" w:customStyle="1" w:styleId="WW8Num49z7">
    <w:name w:val="WW8Num49z7"/>
    <w:rsid w:val="000F0277"/>
  </w:style>
  <w:style w:type="character" w:customStyle="1" w:styleId="WW8Num49z8">
    <w:name w:val="WW8Num49z8"/>
    <w:rsid w:val="000F0277"/>
  </w:style>
  <w:style w:type="character" w:customStyle="1" w:styleId="WW8Num50z0">
    <w:name w:val="WW8Num50z0"/>
    <w:rsid w:val="000F0277"/>
  </w:style>
  <w:style w:type="character" w:customStyle="1" w:styleId="WW8Num50z1">
    <w:name w:val="WW8Num50z1"/>
    <w:rsid w:val="000F0277"/>
  </w:style>
  <w:style w:type="character" w:customStyle="1" w:styleId="WW8Num50z2">
    <w:name w:val="WW8Num50z2"/>
    <w:rsid w:val="000F0277"/>
  </w:style>
  <w:style w:type="character" w:customStyle="1" w:styleId="WW8Num50z3">
    <w:name w:val="WW8Num50z3"/>
    <w:rsid w:val="000F0277"/>
  </w:style>
  <w:style w:type="character" w:customStyle="1" w:styleId="WW8Num50z4">
    <w:name w:val="WW8Num50z4"/>
    <w:rsid w:val="000F0277"/>
  </w:style>
  <w:style w:type="character" w:customStyle="1" w:styleId="WW8Num50z5">
    <w:name w:val="WW8Num50z5"/>
    <w:rsid w:val="000F0277"/>
  </w:style>
  <w:style w:type="character" w:customStyle="1" w:styleId="WW8Num50z6">
    <w:name w:val="WW8Num50z6"/>
    <w:rsid w:val="000F0277"/>
  </w:style>
  <w:style w:type="character" w:customStyle="1" w:styleId="WW8Num50z7">
    <w:name w:val="WW8Num50z7"/>
    <w:rsid w:val="000F0277"/>
  </w:style>
  <w:style w:type="character" w:customStyle="1" w:styleId="WW8Num50z8">
    <w:name w:val="WW8Num50z8"/>
    <w:rsid w:val="000F0277"/>
  </w:style>
  <w:style w:type="character" w:customStyle="1" w:styleId="WW8Num51z0">
    <w:name w:val="WW8Num51z0"/>
    <w:rsid w:val="000F0277"/>
  </w:style>
  <w:style w:type="character" w:customStyle="1" w:styleId="WW8Num52z0">
    <w:name w:val="WW8Num52z0"/>
    <w:rsid w:val="000F0277"/>
    <w:rPr>
      <w:rFonts w:ascii="Arial" w:hAnsi="Arial" w:cs="Arial" w:hint="default"/>
      <w:b w:val="0"/>
      <w:bCs/>
      <w:sz w:val="22"/>
      <w:szCs w:val="22"/>
    </w:rPr>
  </w:style>
  <w:style w:type="character" w:customStyle="1" w:styleId="WW8Num52z1">
    <w:name w:val="WW8Num52z1"/>
    <w:rsid w:val="000F0277"/>
  </w:style>
  <w:style w:type="character" w:customStyle="1" w:styleId="WW8Num52z2">
    <w:name w:val="WW8Num52z2"/>
    <w:rsid w:val="000F0277"/>
  </w:style>
  <w:style w:type="character" w:customStyle="1" w:styleId="WW8Num52z3">
    <w:name w:val="WW8Num52z3"/>
    <w:rsid w:val="000F0277"/>
  </w:style>
  <w:style w:type="character" w:customStyle="1" w:styleId="WW8Num52z4">
    <w:name w:val="WW8Num52z4"/>
    <w:rsid w:val="000F0277"/>
  </w:style>
  <w:style w:type="character" w:customStyle="1" w:styleId="WW8Num52z5">
    <w:name w:val="WW8Num52z5"/>
    <w:rsid w:val="000F0277"/>
  </w:style>
  <w:style w:type="character" w:customStyle="1" w:styleId="WW8Num52z6">
    <w:name w:val="WW8Num52z6"/>
    <w:rsid w:val="000F0277"/>
  </w:style>
  <w:style w:type="character" w:customStyle="1" w:styleId="WW8Num52z7">
    <w:name w:val="WW8Num52z7"/>
    <w:rsid w:val="000F0277"/>
  </w:style>
  <w:style w:type="character" w:customStyle="1" w:styleId="WW8Num52z8">
    <w:name w:val="WW8Num52z8"/>
    <w:rsid w:val="000F0277"/>
  </w:style>
  <w:style w:type="character" w:customStyle="1" w:styleId="WW8Num53z0">
    <w:name w:val="WW8Num53z0"/>
    <w:rsid w:val="000F0277"/>
  </w:style>
  <w:style w:type="character" w:customStyle="1" w:styleId="WW8Num53z1">
    <w:name w:val="WW8Num53z1"/>
    <w:rsid w:val="000F0277"/>
  </w:style>
  <w:style w:type="character" w:customStyle="1" w:styleId="WW8Num53z2">
    <w:name w:val="WW8Num53z2"/>
    <w:rsid w:val="000F0277"/>
  </w:style>
  <w:style w:type="character" w:customStyle="1" w:styleId="WW8Num53z3">
    <w:name w:val="WW8Num53z3"/>
    <w:rsid w:val="000F0277"/>
  </w:style>
  <w:style w:type="character" w:customStyle="1" w:styleId="WW8Num53z4">
    <w:name w:val="WW8Num53z4"/>
    <w:rsid w:val="000F0277"/>
  </w:style>
  <w:style w:type="character" w:customStyle="1" w:styleId="WW8Num53z5">
    <w:name w:val="WW8Num53z5"/>
    <w:rsid w:val="000F0277"/>
  </w:style>
  <w:style w:type="character" w:customStyle="1" w:styleId="WW8Num53z6">
    <w:name w:val="WW8Num53z6"/>
    <w:rsid w:val="000F0277"/>
  </w:style>
  <w:style w:type="character" w:customStyle="1" w:styleId="WW8Num53z7">
    <w:name w:val="WW8Num53z7"/>
    <w:rsid w:val="000F0277"/>
  </w:style>
  <w:style w:type="character" w:customStyle="1" w:styleId="WW8Num53z8">
    <w:name w:val="WW8Num53z8"/>
    <w:rsid w:val="000F0277"/>
  </w:style>
  <w:style w:type="character" w:customStyle="1" w:styleId="WW8Num54z0">
    <w:name w:val="WW8Num54z0"/>
    <w:rsid w:val="000F0277"/>
    <w:rPr>
      <w:rFonts w:ascii="Arial" w:hAnsi="Arial" w:cs="Arial" w:hint="default"/>
      <w:sz w:val="22"/>
      <w:szCs w:val="22"/>
    </w:rPr>
  </w:style>
  <w:style w:type="character" w:customStyle="1" w:styleId="WW8Num54z1">
    <w:name w:val="WW8Num54z1"/>
    <w:rsid w:val="000F0277"/>
  </w:style>
  <w:style w:type="character" w:customStyle="1" w:styleId="WW8Num54z2">
    <w:name w:val="WW8Num54z2"/>
    <w:rsid w:val="000F0277"/>
  </w:style>
  <w:style w:type="character" w:customStyle="1" w:styleId="WW8Num54z3">
    <w:name w:val="WW8Num54z3"/>
    <w:rsid w:val="000F0277"/>
  </w:style>
  <w:style w:type="character" w:customStyle="1" w:styleId="WW8Num54z4">
    <w:name w:val="WW8Num54z4"/>
    <w:rsid w:val="000F0277"/>
    <w:rPr>
      <w:rFonts w:ascii="Arial" w:hAnsi="Arial" w:cs="Arial" w:hint="default"/>
      <w:sz w:val="22"/>
      <w:szCs w:val="22"/>
    </w:rPr>
  </w:style>
  <w:style w:type="character" w:customStyle="1" w:styleId="WW8Num54z5">
    <w:name w:val="WW8Num54z5"/>
    <w:rsid w:val="000F0277"/>
  </w:style>
  <w:style w:type="character" w:customStyle="1" w:styleId="WW8Num54z6">
    <w:name w:val="WW8Num54z6"/>
    <w:rsid w:val="000F0277"/>
  </w:style>
  <w:style w:type="character" w:customStyle="1" w:styleId="WW8Num54z7">
    <w:name w:val="WW8Num54z7"/>
    <w:rsid w:val="000F0277"/>
  </w:style>
  <w:style w:type="character" w:customStyle="1" w:styleId="WW8Num54z8">
    <w:name w:val="WW8Num54z8"/>
    <w:rsid w:val="000F0277"/>
  </w:style>
  <w:style w:type="character" w:customStyle="1" w:styleId="WW8Num55z0">
    <w:name w:val="WW8Num55z0"/>
    <w:rsid w:val="000F0277"/>
    <w:rPr>
      <w:rFonts w:ascii="Arial" w:hAnsi="Arial" w:cs="Arial" w:hint="default"/>
      <w:b/>
      <w:bCs/>
      <w:sz w:val="22"/>
      <w:szCs w:val="22"/>
    </w:rPr>
  </w:style>
  <w:style w:type="character" w:customStyle="1" w:styleId="WW8Num55z1">
    <w:name w:val="WW8Num55z1"/>
    <w:rsid w:val="000F0277"/>
    <w:rPr>
      <w:b w:val="0"/>
      <w:bCs w:val="0"/>
      <w:sz w:val="22"/>
      <w:szCs w:val="22"/>
    </w:rPr>
  </w:style>
  <w:style w:type="character" w:customStyle="1" w:styleId="WW8Num55z2">
    <w:name w:val="WW8Num55z2"/>
    <w:rsid w:val="000F0277"/>
  </w:style>
  <w:style w:type="character" w:customStyle="1" w:styleId="WW8Num55z3">
    <w:name w:val="WW8Num55z3"/>
    <w:rsid w:val="000F0277"/>
  </w:style>
  <w:style w:type="character" w:customStyle="1" w:styleId="WW8Num55z4">
    <w:name w:val="WW8Num55z4"/>
    <w:rsid w:val="000F0277"/>
  </w:style>
  <w:style w:type="character" w:customStyle="1" w:styleId="WW8Num55z5">
    <w:name w:val="WW8Num55z5"/>
    <w:rsid w:val="000F0277"/>
  </w:style>
  <w:style w:type="character" w:customStyle="1" w:styleId="WW8Num55z6">
    <w:name w:val="WW8Num55z6"/>
    <w:rsid w:val="000F0277"/>
  </w:style>
  <w:style w:type="character" w:customStyle="1" w:styleId="WW8Num55z7">
    <w:name w:val="WW8Num55z7"/>
    <w:rsid w:val="000F0277"/>
  </w:style>
  <w:style w:type="character" w:customStyle="1" w:styleId="WW8Num55z8">
    <w:name w:val="WW8Num55z8"/>
    <w:rsid w:val="000F0277"/>
  </w:style>
  <w:style w:type="character" w:customStyle="1" w:styleId="WW8Num56z0">
    <w:name w:val="WW8Num56z0"/>
    <w:rsid w:val="000F0277"/>
    <w:rPr>
      <w:rFonts w:ascii="Arial" w:hAnsi="Arial" w:cs="Arial" w:hint="default"/>
      <w:sz w:val="22"/>
      <w:szCs w:val="22"/>
    </w:rPr>
  </w:style>
  <w:style w:type="character" w:customStyle="1" w:styleId="WW8Num56z1">
    <w:name w:val="WW8Num56z1"/>
    <w:rsid w:val="000F0277"/>
    <w:rPr>
      <w:rFonts w:ascii="Symbol" w:eastAsia="Lucida Sans Unicode" w:hAnsi="Symbol" w:cs="Mangal" w:hint="default"/>
    </w:rPr>
  </w:style>
  <w:style w:type="character" w:customStyle="1" w:styleId="WW8Num56z2">
    <w:name w:val="WW8Num56z2"/>
    <w:rsid w:val="000F0277"/>
  </w:style>
  <w:style w:type="character" w:customStyle="1" w:styleId="WW8Num56z3">
    <w:name w:val="WW8Num56z3"/>
    <w:rsid w:val="000F0277"/>
  </w:style>
  <w:style w:type="character" w:customStyle="1" w:styleId="WW8Num56z4">
    <w:name w:val="WW8Num56z4"/>
    <w:rsid w:val="000F0277"/>
  </w:style>
  <w:style w:type="character" w:customStyle="1" w:styleId="WW8Num56z5">
    <w:name w:val="WW8Num56z5"/>
    <w:rsid w:val="000F0277"/>
  </w:style>
  <w:style w:type="character" w:customStyle="1" w:styleId="WW8Num56z6">
    <w:name w:val="WW8Num56z6"/>
    <w:rsid w:val="000F0277"/>
  </w:style>
  <w:style w:type="character" w:customStyle="1" w:styleId="WW8Num56z7">
    <w:name w:val="WW8Num56z7"/>
    <w:rsid w:val="000F0277"/>
  </w:style>
  <w:style w:type="character" w:customStyle="1" w:styleId="WW8Num56z8">
    <w:name w:val="WW8Num56z8"/>
    <w:rsid w:val="000F0277"/>
  </w:style>
  <w:style w:type="character" w:customStyle="1" w:styleId="WW8Num57z0">
    <w:name w:val="WW8Num57z0"/>
    <w:rsid w:val="000F0277"/>
    <w:rPr>
      <w:rFonts w:ascii="Arial" w:hAnsi="Arial" w:cs="Arial" w:hint="default"/>
      <w:color w:val="000000"/>
      <w:sz w:val="22"/>
      <w:szCs w:val="22"/>
    </w:rPr>
  </w:style>
  <w:style w:type="character" w:customStyle="1" w:styleId="WW8Num57z1">
    <w:name w:val="WW8Num57z1"/>
    <w:rsid w:val="000F0277"/>
  </w:style>
  <w:style w:type="character" w:customStyle="1" w:styleId="WW8Num57z2">
    <w:name w:val="WW8Num57z2"/>
    <w:rsid w:val="000F0277"/>
  </w:style>
  <w:style w:type="character" w:customStyle="1" w:styleId="WW8Num57z3">
    <w:name w:val="WW8Num57z3"/>
    <w:rsid w:val="000F0277"/>
  </w:style>
  <w:style w:type="character" w:customStyle="1" w:styleId="WW8Num57z4">
    <w:name w:val="WW8Num57z4"/>
    <w:rsid w:val="000F0277"/>
  </w:style>
  <w:style w:type="character" w:customStyle="1" w:styleId="WW8Num57z5">
    <w:name w:val="WW8Num57z5"/>
    <w:rsid w:val="000F0277"/>
  </w:style>
  <w:style w:type="character" w:customStyle="1" w:styleId="WW8Num57z6">
    <w:name w:val="WW8Num57z6"/>
    <w:rsid w:val="000F0277"/>
  </w:style>
  <w:style w:type="character" w:customStyle="1" w:styleId="WW8Num57z7">
    <w:name w:val="WW8Num57z7"/>
    <w:rsid w:val="000F0277"/>
  </w:style>
  <w:style w:type="character" w:customStyle="1" w:styleId="WW8Num57z8">
    <w:name w:val="WW8Num57z8"/>
    <w:rsid w:val="000F0277"/>
  </w:style>
  <w:style w:type="character" w:customStyle="1" w:styleId="WW8Num58z0">
    <w:name w:val="WW8Num58z0"/>
    <w:rsid w:val="000F0277"/>
    <w:rPr>
      <w:rFonts w:ascii="Arial" w:hAnsi="Arial" w:cs="Arial" w:hint="default"/>
      <w:color w:val="000000"/>
      <w:sz w:val="22"/>
      <w:szCs w:val="22"/>
    </w:rPr>
  </w:style>
  <w:style w:type="character" w:customStyle="1" w:styleId="WW8Num58z1">
    <w:name w:val="WW8Num58z1"/>
    <w:rsid w:val="000F0277"/>
  </w:style>
  <w:style w:type="character" w:customStyle="1" w:styleId="WW8Num58z2">
    <w:name w:val="WW8Num58z2"/>
    <w:rsid w:val="000F0277"/>
  </w:style>
  <w:style w:type="character" w:customStyle="1" w:styleId="WW8Num58z3">
    <w:name w:val="WW8Num58z3"/>
    <w:rsid w:val="000F0277"/>
  </w:style>
  <w:style w:type="character" w:customStyle="1" w:styleId="WW8Num58z4">
    <w:name w:val="WW8Num58z4"/>
    <w:rsid w:val="000F0277"/>
  </w:style>
  <w:style w:type="character" w:customStyle="1" w:styleId="WW8Num58z5">
    <w:name w:val="WW8Num58z5"/>
    <w:rsid w:val="000F0277"/>
  </w:style>
  <w:style w:type="character" w:customStyle="1" w:styleId="WW8Num58z6">
    <w:name w:val="WW8Num58z6"/>
    <w:rsid w:val="000F0277"/>
  </w:style>
  <w:style w:type="character" w:customStyle="1" w:styleId="WW8Num58z7">
    <w:name w:val="WW8Num58z7"/>
    <w:rsid w:val="000F0277"/>
  </w:style>
  <w:style w:type="character" w:customStyle="1" w:styleId="WW8Num58z8">
    <w:name w:val="WW8Num58z8"/>
    <w:rsid w:val="000F0277"/>
  </w:style>
  <w:style w:type="character" w:customStyle="1" w:styleId="WW8Num59z0">
    <w:name w:val="WW8Num59z0"/>
    <w:rsid w:val="000F0277"/>
    <w:rPr>
      <w:rFonts w:ascii="Arial" w:hAnsi="Arial" w:cs="Arial" w:hint="default"/>
      <w:sz w:val="22"/>
      <w:szCs w:val="22"/>
    </w:rPr>
  </w:style>
  <w:style w:type="character" w:customStyle="1" w:styleId="WW8Num59z1">
    <w:name w:val="WW8Num59z1"/>
    <w:rsid w:val="000F0277"/>
  </w:style>
  <w:style w:type="character" w:customStyle="1" w:styleId="WW8Num59z2">
    <w:name w:val="WW8Num59z2"/>
    <w:rsid w:val="000F0277"/>
  </w:style>
  <w:style w:type="character" w:customStyle="1" w:styleId="WW8Num59z3">
    <w:name w:val="WW8Num59z3"/>
    <w:rsid w:val="000F0277"/>
  </w:style>
  <w:style w:type="character" w:customStyle="1" w:styleId="WW8Num59z4">
    <w:name w:val="WW8Num59z4"/>
    <w:rsid w:val="000F0277"/>
  </w:style>
  <w:style w:type="character" w:customStyle="1" w:styleId="WW8Num59z5">
    <w:name w:val="WW8Num59z5"/>
    <w:rsid w:val="000F0277"/>
  </w:style>
  <w:style w:type="character" w:customStyle="1" w:styleId="WW8Num59z6">
    <w:name w:val="WW8Num59z6"/>
    <w:rsid w:val="000F0277"/>
  </w:style>
  <w:style w:type="character" w:customStyle="1" w:styleId="WW8Num59z7">
    <w:name w:val="WW8Num59z7"/>
    <w:rsid w:val="000F0277"/>
  </w:style>
  <w:style w:type="character" w:customStyle="1" w:styleId="WW8Num59z8">
    <w:name w:val="WW8Num59z8"/>
    <w:rsid w:val="000F0277"/>
  </w:style>
  <w:style w:type="character" w:customStyle="1" w:styleId="WW8Num60z0">
    <w:name w:val="WW8Num60z0"/>
    <w:rsid w:val="000F0277"/>
    <w:rPr>
      <w:rFonts w:ascii="Arial" w:hAnsi="Arial" w:cs="Arial" w:hint="default"/>
      <w:sz w:val="22"/>
      <w:szCs w:val="22"/>
    </w:rPr>
  </w:style>
  <w:style w:type="character" w:customStyle="1" w:styleId="WW8Num60z1">
    <w:name w:val="WW8Num60z1"/>
    <w:rsid w:val="000F0277"/>
    <w:rPr>
      <w:rFonts w:ascii="Arial" w:hAnsi="Arial" w:cs="Arial" w:hint="default"/>
      <w:sz w:val="22"/>
      <w:szCs w:val="22"/>
    </w:rPr>
  </w:style>
  <w:style w:type="character" w:customStyle="1" w:styleId="WW8Num60z2">
    <w:name w:val="WW8Num60z2"/>
    <w:rsid w:val="000F0277"/>
  </w:style>
  <w:style w:type="character" w:customStyle="1" w:styleId="WW8Num60z3">
    <w:name w:val="WW8Num60z3"/>
    <w:rsid w:val="000F0277"/>
  </w:style>
  <w:style w:type="character" w:customStyle="1" w:styleId="WW8Num60z4">
    <w:name w:val="WW8Num60z4"/>
    <w:rsid w:val="000F0277"/>
  </w:style>
  <w:style w:type="character" w:customStyle="1" w:styleId="WW8Num60z5">
    <w:name w:val="WW8Num60z5"/>
    <w:rsid w:val="000F0277"/>
  </w:style>
  <w:style w:type="character" w:customStyle="1" w:styleId="WW8Num60z6">
    <w:name w:val="WW8Num60z6"/>
    <w:rsid w:val="000F0277"/>
  </w:style>
  <w:style w:type="character" w:customStyle="1" w:styleId="WW8Num60z7">
    <w:name w:val="WW8Num60z7"/>
    <w:rsid w:val="000F0277"/>
  </w:style>
  <w:style w:type="character" w:customStyle="1" w:styleId="WW8Num60z8">
    <w:name w:val="WW8Num60z8"/>
    <w:rsid w:val="000F0277"/>
  </w:style>
  <w:style w:type="character" w:customStyle="1" w:styleId="Domylnaczcionkaakapitu2">
    <w:name w:val="Domyślna czcionka akapitu2"/>
    <w:rsid w:val="000F0277"/>
  </w:style>
  <w:style w:type="character" w:customStyle="1" w:styleId="Absatz-Standardschriftart">
    <w:name w:val="Absatz-Standardschriftart"/>
    <w:rsid w:val="000F0277"/>
  </w:style>
  <w:style w:type="character" w:customStyle="1" w:styleId="WW8Num12z1">
    <w:name w:val="WW8Num12z1"/>
    <w:rsid w:val="000F0277"/>
    <w:rPr>
      <w:b w:val="0"/>
      <w:bCs w:val="0"/>
    </w:rPr>
  </w:style>
  <w:style w:type="character" w:customStyle="1" w:styleId="WW-Absatz-Standardschriftart">
    <w:name w:val="WW-Absatz-Standardschriftart"/>
    <w:rsid w:val="000F0277"/>
  </w:style>
  <w:style w:type="character" w:customStyle="1" w:styleId="Domylnaczcionkaakapitu1">
    <w:name w:val="Domyślna czcionka akapitu1"/>
    <w:rsid w:val="000F0277"/>
  </w:style>
  <w:style w:type="character" w:customStyle="1" w:styleId="FontStyle43">
    <w:name w:val="Font Style43"/>
    <w:rsid w:val="000F0277"/>
    <w:rPr>
      <w:rFonts w:ascii="Times New Roman" w:hAnsi="Times New Roman" w:cs="Times New Roman" w:hint="default"/>
      <w:b/>
      <w:bCs/>
      <w:sz w:val="20"/>
      <w:szCs w:val="20"/>
    </w:rPr>
  </w:style>
  <w:style w:type="character" w:customStyle="1" w:styleId="WW8Num2z2">
    <w:name w:val="WW8Num2z2"/>
    <w:rsid w:val="000F0277"/>
    <w:rPr>
      <w:b w:val="0"/>
      <w:bCs w:val="0"/>
    </w:rPr>
  </w:style>
  <w:style w:type="character" w:customStyle="1" w:styleId="Znakinumeracji">
    <w:name w:val="Znaki numeracji"/>
    <w:rsid w:val="000F0277"/>
  </w:style>
  <w:style w:type="character" w:customStyle="1" w:styleId="Symbolewypunktowania">
    <w:name w:val="Symbole wypunktowania"/>
    <w:rsid w:val="000F0277"/>
    <w:rPr>
      <w:rFonts w:ascii="OpenSymbol" w:eastAsia="OpenSymbol" w:hAnsi="OpenSymbol" w:cs="OpenSymbol" w:hint="default"/>
    </w:rPr>
  </w:style>
  <w:style w:type="character" w:customStyle="1" w:styleId="Znakiprzypiswdolnych">
    <w:name w:val="Znaki przypisów dolnych"/>
    <w:rsid w:val="000F0277"/>
    <w:rPr>
      <w:vertAlign w:val="superscript"/>
    </w:rPr>
  </w:style>
  <w:style w:type="character" w:customStyle="1" w:styleId="Odwoanieprzypisudolnego1">
    <w:name w:val="Odwołanie przypisu dolnego1"/>
    <w:rsid w:val="000F0277"/>
    <w:rPr>
      <w:vertAlign w:val="superscript"/>
    </w:rPr>
  </w:style>
  <w:style w:type="character" w:customStyle="1" w:styleId="FontStyle24">
    <w:name w:val="Font Style24"/>
    <w:rsid w:val="000F0277"/>
    <w:rPr>
      <w:rFonts w:ascii="Arial" w:hAnsi="Arial" w:cs="Arial" w:hint="default"/>
      <w:b/>
      <w:bCs/>
      <w:sz w:val="20"/>
      <w:szCs w:val="20"/>
    </w:rPr>
  </w:style>
  <w:style w:type="character" w:customStyle="1" w:styleId="Znakiprzypiswkocowych">
    <w:name w:val="Znaki przypisów końcowych"/>
    <w:rsid w:val="000F0277"/>
    <w:rPr>
      <w:vertAlign w:val="superscript"/>
    </w:rPr>
  </w:style>
  <w:style w:type="character" w:customStyle="1" w:styleId="WW-Znakiprzypiswkocowych">
    <w:name w:val="WW-Znaki przypisów końcowych"/>
    <w:rsid w:val="000F0277"/>
  </w:style>
  <w:style w:type="character" w:customStyle="1" w:styleId="Odwoanieprzypisukocowego1">
    <w:name w:val="Odwołanie przypisu końcowego1"/>
    <w:rsid w:val="000F0277"/>
    <w:rPr>
      <w:vertAlign w:val="superscript"/>
    </w:rPr>
  </w:style>
  <w:style w:type="character" w:customStyle="1" w:styleId="ZwykytekstZnak">
    <w:name w:val="Zwykły tekst Znak"/>
    <w:rsid w:val="000F0277"/>
    <w:rPr>
      <w:rFonts w:ascii="Courier New" w:hAnsi="Courier New" w:cs="Courier New" w:hint="default"/>
      <w:lang w:val="pl-PL" w:eastAsia="ar-SA" w:bidi="ar-SA"/>
    </w:rPr>
  </w:style>
  <w:style w:type="character" w:customStyle="1" w:styleId="Odwoaniedokomentarza1">
    <w:name w:val="Odwołanie do komentarza1"/>
    <w:rsid w:val="000F0277"/>
    <w:rPr>
      <w:sz w:val="16"/>
      <w:szCs w:val="16"/>
    </w:rPr>
  </w:style>
  <w:style w:type="character" w:customStyle="1" w:styleId="TekstdymkaZnak1">
    <w:name w:val="Tekst dymka Znak1"/>
    <w:basedOn w:val="Domylnaczcionkaakapitu"/>
    <w:link w:val="Tekstdymka"/>
    <w:semiHidden/>
    <w:locked/>
    <w:rsid w:val="000F0277"/>
    <w:rPr>
      <w:rFonts w:ascii="Segoe UI" w:eastAsia="Lucida Sans Unicode" w:hAnsi="Segoe UI" w:cs="Segoe UI"/>
      <w:kern w:val="2"/>
      <w:sz w:val="18"/>
      <w:szCs w:val="16"/>
      <w:lang w:eastAsia="hi-IN" w:bidi="hi-IN"/>
    </w:rPr>
  </w:style>
  <w:style w:type="paragraph" w:styleId="Tematkomentarza">
    <w:name w:val="annotation subject"/>
    <w:basedOn w:val="Tekstkomentarza"/>
    <w:next w:val="Tekstkomentarza"/>
    <w:link w:val="TematkomentarzaZnak"/>
    <w:semiHidden/>
    <w:unhideWhenUsed/>
    <w:rsid w:val="000F0277"/>
    <w:rPr>
      <w:b/>
      <w:bCs/>
    </w:rPr>
  </w:style>
  <w:style w:type="character" w:customStyle="1" w:styleId="TematkomentarzaZnak">
    <w:name w:val="Temat komentarza Znak"/>
    <w:basedOn w:val="TekstkomentarzaZnak"/>
    <w:link w:val="Tematkomentarza"/>
    <w:semiHidden/>
    <w:rsid w:val="000F0277"/>
    <w:rPr>
      <w:rFonts w:ascii="Verdana" w:eastAsia="Lucida Sans Unicode" w:hAnsi="Verdana" w:cs="Mangal"/>
      <w:b/>
      <w:bCs/>
      <w:kern w:val="2"/>
      <w:sz w:val="20"/>
      <w:szCs w:val="18"/>
      <w:lang w:eastAsia="hi-IN" w:bidi="hi-IN"/>
    </w:rPr>
  </w:style>
  <w:style w:type="character" w:customStyle="1" w:styleId="alb">
    <w:name w:val="a_lb"/>
    <w:rsid w:val="000F0277"/>
  </w:style>
  <w:style w:type="character" w:customStyle="1" w:styleId="fn-ref">
    <w:name w:val="fn-ref"/>
    <w:rsid w:val="000F0277"/>
  </w:style>
  <w:style w:type="character" w:customStyle="1" w:styleId="Nierozpoznanawzmianka1">
    <w:name w:val="Nierozpoznana wzmianka1"/>
    <w:uiPriority w:val="99"/>
    <w:semiHidden/>
    <w:rsid w:val="000F0277"/>
    <w:rPr>
      <w:color w:val="808080"/>
      <w:shd w:val="clear" w:color="auto" w:fill="E6E6E6"/>
    </w:rPr>
  </w:style>
  <w:style w:type="character" w:styleId="Uwydatnienie">
    <w:name w:val="Emphasis"/>
    <w:basedOn w:val="Domylnaczcionkaakapitu"/>
    <w:uiPriority w:val="20"/>
    <w:qFormat/>
    <w:rsid w:val="000F0277"/>
    <w:rPr>
      <w:i/>
      <w:iCs/>
    </w:rPr>
  </w:style>
  <w:style w:type="numbering" w:customStyle="1" w:styleId="RTFNum2">
    <w:name w:val="RTF_Num 2"/>
    <w:rsid w:val="000F0277"/>
    <w:pPr>
      <w:numPr>
        <w:numId w:val="2"/>
      </w:numPr>
    </w:pPr>
  </w:style>
  <w:style w:type="numbering" w:customStyle="1" w:styleId="RTFNum3">
    <w:name w:val="RTF_Num 3"/>
    <w:rsid w:val="000F0277"/>
    <w:pPr>
      <w:numPr>
        <w:numId w:val="3"/>
      </w:numPr>
    </w:pPr>
  </w:style>
  <w:style w:type="paragraph" w:styleId="Tekstprzypisukocowego">
    <w:name w:val="endnote text"/>
    <w:basedOn w:val="Normalny"/>
    <w:link w:val="TekstprzypisukocowegoZnak"/>
    <w:uiPriority w:val="99"/>
    <w:semiHidden/>
    <w:unhideWhenUsed/>
    <w:rsid w:val="007E5BC0"/>
    <w:rPr>
      <w:sz w:val="20"/>
      <w:szCs w:val="18"/>
    </w:rPr>
  </w:style>
  <w:style w:type="character" w:customStyle="1" w:styleId="TekstprzypisukocowegoZnak">
    <w:name w:val="Tekst przypisu końcowego Znak"/>
    <w:basedOn w:val="Domylnaczcionkaakapitu"/>
    <w:link w:val="Tekstprzypisukocowego"/>
    <w:uiPriority w:val="99"/>
    <w:semiHidden/>
    <w:rsid w:val="007E5BC0"/>
    <w:rPr>
      <w:rFonts w:ascii="Verdana" w:eastAsia="Lucida Sans Unicode" w:hAnsi="Verdana" w:cs="Mangal"/>
      <w:kern w:val="2"/>
      <w:sz w:val="20"/>
      <w:szCs w:val="18"/>
      <w:lang w:eastAsia="hi-IN" w:bidi="hi-IN"/>
    </w:rPr>
  </w:style>
  <w:style w:type="paragraph" w:styleId="Bezodstpw">
    <w:name w:val="No Spacing"/>
    <w:qFormat/>
    <w:rsid w:val="00C41ED1"/>
    <w:pPr>
      <w:suppressAutoHyphens/>
      <w:spacing w:line="240" w:lineRule="auto"/>
    </w:pPr>
    <w:rPr>
      <w:rFonts w:ascii="Calibri" w:eastAsia="Calibri" w:hAnsi="Calibri" w:cs="Calibri"/>
      <w:lang w:eastAsia="ar-SA"/>
    </w:rPr>
  </w:style>
  <w:style w:type="paragraph" w:customStyle="1" w:styleId="WW-Nagwek1111">
    <w:name w:val="WW-Nagłówek1111"/>
    <w:basedOn w:val="Normalny"/>
    <w:next w:val="Tekstpodstawowy"/>
    <w:rsid w:val="00C41ED1"/>
    <w:pPr>
      <w:keepNext/>
      <w:widowControl/>
      <w:spacing w:before="240" w:after="120"/>
    </w:pPr>
    <w:rPr>
      <w:rFonts w:ascii="Arial" w:hAnsi="Arial" w:cs="Tahoma"/>
      <w:kern w:val="0"/>
      <w:sz w:val="28"/>
      <w:szCs w:val="28"/>
      <w:lang w:eastAsia="ar-SA" w:bidi="ar-SA"/>
    </w:rPr>
  </w:style>
  <w:style w:type="character" w:styleId="Odwoaniedokomentarza">
    <w:name w:val="annotation reference"/>
    <w:basedOn w:val="Domylnaczcionkaakapitu"/>
    <w:uiPriority w:val="99"/>
    <w:semiHidden/>
    <w:unhideWhenUsed/>
    <w:rsid w:val="00304AD1"/>
    <w:rPr>
      <w:sz w:val="16"/>
      <w:szCs w:val="16"/>
    </w:rPr>
  </w:style>
  <w:style w:type="paragraph" w:customStyle="1" w:styleId="Domylne">
    <w:name w:val="Domyślne"/>
    <w:rsid w:val="00304AD1"/>
    <w:pPr>
      <w:keepNext/>
      <w:shd w:val="clear" w:color="auto" w:fill="FFFFFF"/>
      <w:spacing w:line="240" w:lineRule="auto"/>
    </w:pPr>
    <w:rPr>
      <w:rFonts w:ascii="Times New Roman" w:eastAsia="Times New Roman" w:hAnsi="Times New Roman" w:cs="Times New Roman"/>
      <w:sz w:val="20"/>
      <w:szCs w:val="20"/>
      <w:lang w:eastAsia="pl-PL"/>
    </w:rPr>
  </w:style>
  <w:style w:type="paragraph" w:customStyle="1" w:styleId="Normalny1">
    <w:name w:val="Normalny1"/>
    <w:rsid w:val="00304AD1"/>
    <w:pPr>
      <w:suppressAutoHyphens/>
      <w:spacing w:line="240" w:lineRule="auto"/>
    </w:pPr>
    <w:rPr>
      <w:rFonts w:ascii="Times New Roman" w:eastAsia="ヒラギノ角ゴ Pro W3" w:hAnsi="Times New Roman" w:cs="Times New Roman"/>
      <w:color w:val="000000"/>
      <w:sz w:val="24"/>
      <w:szCs w:val="20"/>
      <w:lang w:eastAsia="pl-PL"/>
    </w:rPr>
  </w:style>
  <w:style w:type="character" w:customStyle="1" w:styleId="text-justify">
    <w:name w:val="text-justify"/>
    <w:rsid w:val="00304AD1"/>
  </w:style>
  <w:style w:type="character" w:styleId="Nierozpoznanawzmianka">
    <w:name w:val="Unresolved Mention"/>
    <w:basedOn w:val="Domylnaczcionkaakapitu"/>
    <w:uiPriority w:val="99"/>
    <w:semiHidden/>
    <w:unhideWhenUsed/>
    <w:rsid w:val="00B211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7305295">
      <w:bodyDiv w:val="1"/>
      <w:marLeft w:val="0"/>
      <w:marRight w:val="0"/>
      <w:marTop w:val="0"/>
      <w:marBottom w:val="0"/>
      <w:divBdr>
        <w:top w:val="none" w:sz="0" w:space="0" w:color="auto"/>
        <w:left w:val="none" w:sz="0" w:space="0" w:color="auto"/>
        <w:bottom w:val="none" w:sz="0" w:space="0" w:color="auto"/>
        <w:right w:val="none" w:sz="0" w:space="0" w:color="auto"/>
      </w:divBdr>
    </w:div>
    <w:div w:id="953949521">
      <w:bodyDiv w:val="1"/>
      <w:marLeft w:val="0"/>
      <w:marRight w:val="0"/>
      <w:marTop w:val="0"/>
      <w:marBottom w:val="0"/>
      <w:divBdr>
        <w:top w:val="none" w:sz="0" w:space="0" w:color="auto"/>
        <w:left w:val="none" w:sz="0" w:space="0" w:color="auto"/>
        <w:bottom w:val="none" w:sz="0" w:space="0" w:color="auto"/>
        <w:right w:val="none" w:sz="0" w:space="0" w:color="auto"/>
      </w:divBdr>
    </w:div>
    <w:div w:id="1077556661">
      <w:bodyDiv w:val="1"/>
      <w:marLeft w:val="0"/>
      <w:marRight w:val="0"/>
      <w:marTop w:val="0"/>
      <w:marBottom w:val="0"/>
      <w:divBdr>
        <w:top w:val="none" w:sz="0" w:space="0" w:color="auto"/>
        <w:left w:val="none" w:sz="0" w:space="0" w:color="auto"/>
        <w:bottom w:val="none" w:sz="0" w:space="0" w:color="auto"/>
        <w:right w:val="none" w:sz="0" w:space="0" w:color="auto"/>
      </w:divBdr>
    </w:div>
    <w:div w:id="1239050470">
      <w:bodyDiv w:val="1"/>
      <w:marLeft w:val="0"/>
      <w:marRight w:val="0"/>
      <w:marTop w:val="0"/>
      <w:marBottom w:val="0"/>
      <w:divBdr>
        <w:top w:val="none" w:sz="0" w:space="0" w:color="auto"/>
        <w:left w:val="none" w:sz="0" w:space="0" w:color="auto"/>
        <w:bottom w:val="none" w:sz="0" w:space="0" w:color="auto"/>
        <w:right w:val="none" w:sz="0" w:space="0" w:color="auto"/>
      </w:divBdr>
    </w:div>
    <w:div w:id="1351419408">
      <w:bodyDiv w:val="1"/>
      <w:marLeft w:val="0"/>
      <w:marRight w:val="0"/>
      <w:marTop w:val="0"/>
      <w:marBottom w:val="0"/>
      <w:divBdr>
        <w:top w:val="none" w:sz="0" w:space="0" w:color="auto"/>
        <w:left w:val="none" w:sz="0" w:space="0" w:color="auto"/>
        <w:bottom w:val="none" w:sz="0" w:space="0" w:color="auto"/>
        <w:right w:val="none" w:sz="0" w:space="0" w:color="auto"/>
      </w:divBdr>
      <w:divsChild>
        <w:div w:id="1730490486">
          <w:marLeft w:val="0"/>
          <w:marRight w:val="0"/>
          <w:marTop w:val="0"/>
          <w:marBottom w:val="0"/>
          <w:divBdr>
            <w:top w:val="none" w:sz="0" w:space="0" w:color="auto"/>
            <w:left w:val="none" w:sz="0" w:space="0" w:color="auto"/>
            <w:bottom w:val="none" w:sz="0" w:space="0" w:color="auto"/>
            <w:right w:val="none" w:sz="0" w:space="0" w:color="auto"/>
          </w:divBdr>
        </w:div>
        <w:div w:id="970329828">
          <w:marLeft w:val="0"/>
          <w:marRight w:val="0"/>
          <w:marTop w:val="0"/>
          <w:marBottom w:val="0"/>
          <w:divBdr>
            <w:top w:val="none" w:sz="0" w:space="0" w:color="auto"/>
            <w:left w:val="none" w:sz="0" w:space="0" w:color="auto"/>
            <w:bottom w:val="none" w:sz="0" w:space="0" w:color="auto"/>
            <w:right w:val="none" w:sz="0" w:space="0" w:color="auto"/>
          </w:divBdr>
        </w:div>
      </w:divsChild>
    </w:div>
    <w:div w:id="1431776578">
      <w:bodyDiv w:val="1"/>
      <w:marLeft w:val="0"/>
      <w:marRight w:val="0"/>
      <w:marTop w:val="0"/>
      <w:marBottom w:val="0"/>
      <w:divBdr>
        <w:top w:val="none" w:sz="0" w:space="0" w:color="auto"/>
        <w:left w:val="none" w:sz="0" w:space="0" w:color="auto"/>
        <w:bottom w:val="none" w:sz="0" w:space="0" w:color="auto"/>
        <w:right w:val="none" w:sz="0" w:space="0" w:color="auto"/>
      </w:divBdr>
    </w:div>
    <w:div w:id="1888763591">
      <w:bodyDiv w:val="1"/>
      <w:marLeft w:val="0"/>
      <w:marRight w:val="0"/>
      <w:marTop w:val="0"/>
      <w:marBottom w:val="0"/>
      <w:divBdr>
        <w:top w:val="none" w:sz="0" w:space="0" w:color="auto"/>
        <w:left w:val="none" w:sz="0" w:space="0" w:color="auto"/>
        <w:bottom w:val="none" w:sz="0" w:space="0" w:color="auto"/>
        <w:right w:val="none" w:sz="0" w:space="0" w:color="auto"/>
      </w:divBdr>
    </w:div>
    <w:div w:id="2000845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mailto:auto_remo@o2.p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mailto:monika.rzodkiewicz@ziemiapolska.pl"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mailto:sekretariat@zgkgrodzisk.p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mailto:auto_remo@o2.pl" TargetMode="External"/><Relationship Id="rId35"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hyperlink" Target="http://www.zgkgrodzisk.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0A849D-F469-49C2-B90C-1BB325FDB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1083</TotalTime>
  <Pages>24</Pages>
  <Words>5931</Words>
  <Characters>35588</Characters>
  <Application>Microsoft Office Word</Application>
  <DocSecurity>0</DocSecurity>
  <Lines>296</Lines>
  <Paragraphs>82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41437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Katarzyna Soporek</dc:creator>
  <cp:lastModifiedBy>Katarzyna Soporek</cp:lastModifiedBy>
  <cp:revision>148</cp:revision>
  <cp:lastPrinted>2026-02-11T06:59:00Z</cp:lastPrinted>
  <dcterms:created xsi:type="dcterms:W3CDTF">2021-01-21T06:34:00Z</dcterms:created>
  <dcterms:modified xsi:type="dcterms:W3CDTF">2026-02-11T11:20:00Z</dcterms:modified>
</cp:coreProperties>
</file>